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EA64" w14:textId="77777777" w:rsidR="00F8109A" w:rsidRPr="00F8109A" w:rsidRDefault="00F8109A" w:rsidP="009A30F9">
      <w:pPr>
        <w:tabs>
          <w:tab w:val="left" w:pos="2835"/>
        </w:tabs>
        <w:ind w:firstLine="142"/>
        <w:jc w:val="center"/>
        <w:rPr>
          <w:rFonts w:ascii="Arial" w:hAnsi="Arial" w:cs="Arial"/>
          <w:b/>
          <w:noProof/>
          <w:sz w:val="24"/>
          <w:szCs w:val="24"/>
        </w:rPr>
      </w:pPr>
      <w:r w:rsidRPr="00F8109A">
        <w:rPr>
          <w:rFonts w:ascii="Arial" w:hAnsi="Arial" w:cs="Arial"/>
          <w:b/>
          <w:noProof/>
          <w:sz w:val="24"/>
          <w:szCs w:val="24"/>
        </w:rPr>
        <w:t>ЦЕНТАР ЗА ЛИКОВНО ВАСПИТАЊЕ ДЕЦЕ И ОМЛАДИНЕ ВОЈВОДИНЕ</w:t>
      </w:r>
    </w:p>
    <w:p w14:paraId="3546E74E" w14:textId="77777777" w:rsidR="00F8109A" w:rsidRDefault="00F8109A" w:rsidP="009A30F9">
      <w:pPr>
        <w:tabs>
          <w:tab w:val="left" w:pos="2835"/>
        </w:tabs>
        <w:ind w:firstLine="142"/>
        <w:jc w:val="center"/>
        <w:rPr>
          <w:rFonts w:ascii="Arial" w:hAnsi="Arial" w:cs="Arial"/>
          <w:noProof/>
          <w:sz w:val="24"/>
          <w:szCs w:val="24"/>
        </w:rPr>
      </w:pPr>
    </w:p>
    <w:p w14:paraId="7C24613E" w14:textId="19090C6A" w:rsidR="00FD36ED" w:rsidRDefault="00F6456A" w:rsidP="009A30F9">
      <w:pPr>
        <w:tabs>
          <w:tab w:val="left" w:pos="2835"/>
        </w:tabs>
        <w:ind w:left="-993" w:firstLine="142"/>
        <w:jc w:val="center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noProof/>
          <w:sz w:val="24"/>
          <w:szCs w:val="24"/>
          <w:lang w:val="sr-Latn-RS"/>
        </w:rPr>
        <w:t xml:space="preserve">             </w:t>
      </w:r>
      <w:r w:rsidR="0048210D">
        <w:rPr>
          <w:rFonts w:ascii="Arial" w:hAnsi="Arial" w:cs="Arial"/>
          <w:noProof/>
          <w:sz w:val="24"/>
          <w:szCs w:val="24"/>
          <w:lang w:val="sr-Cyrl-CS"/>
        </w:rPr>
        <w:drawing>
          <wp:inline distT="0" distB="0" distL="0" distR="0" wp14:anchorId="0B2DF1D6" wp14:editId="5C4F0657">
            <wp:extent cx="5379720" cy="5234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6027" r="5128" b="5896"/>
                    <a:stretch/>
                  </pic:blipFill>
                  <pic:spPr bwMode="auto">
                    <a:xfrm>
                      <a:off x="0" y="0"/>
                      <a:ext cx="537972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3736C" w14:textId="77777777" w:rsidR="00FD36ED" w:rsidRDefault="00FD36ED" w:rsidP="009A30F9">
      <w:pPr>
        <w:tabs>
          <w:tab w:val="left" w:pos="2835"/>
        </w:tabs>
        <w:ind w:firstLine="720"/>
        <w:jc w:val="both"/>
        <w:rPr>
          <w:rFonts w:ascii="Arial" w:hAnsi="Arial" w:cs="Arial"/>
          <w:sz w:val="24"/>
          <w:szCs w:val="24"/>
          <w:lang w:val="sr-Cyrl-CS"/>
        </w:rPr>
      </w:pPr>
    </w:p>
    <w:p w14:paraId="013A578C" w14:textId="147DB336" w:rsidR="00F8109A" w:rsidRPr="00F8109A" w:rsidRDefault="00F8109A" w:rsidP="009A30F9">
      <w:pPr>
        <w:tabs>
          <w:tab w:val="left" w:pos="2835"/>
        </w:tabs>
        <w:ind w:firstLine="720"/>
        <w:jc w:val="center"/>
        <w:rPr>
          <w:rFonts w:ascii="Arial" w:hAnsi="Arial" w:cs="Arial"/>
          <w:b/>
          <w:sz w:val="32"/>
          <w:szCs w:val="32"/>
          <w:lang w:val="sr-Cyrl-CS"/>
        </w:rPr>
      </w:pPr>
      <w:r w:rsidRPr="00F8109A">
        <w:rPr>
          <w:rFonts w:ascii="Arial" w:hAnsi="Arial" w:cs="Arial"/>
          <w:b/>
          <w:sz w:val="32"/>
          <w:szCs w:val="32"/>
          <w:lang w:val="sr-Cyrl-CS"/>
        </w:rPr>
        <w:t xml:space="preserve">ГОДИШЊИ КОНКУРСНИ ПРОСПЕКАТ </w:t>
      </w:r>
    </w:p>
    <w:p w14:paraId="363D4B6F" w14:textId="180164F5" w:rsidR="00FD36ED" w:rsidRPr="00F8109A" w:rsidRDefault="00F8109A" w:rsidP="009A30F9">
      <w:pPr>
        <w:tabs>
          <w:tab w:val="left" w:pos="2835"/>
        </w:tabs>
        <w:ind w:firstLine="720"/>
        <w:jc w:val="center"/>
        <w:rPr>
          <w:rFonts w:ascii="Arial" w:hAnsi="Arial" w:cs="Arial"/>
          <w:b/>
          <w:sz w:val="32"/>
          <w:szCs w:val="32"/>
          <w:lang w:val="sr-Cyrl-CS"/>
        </w:rPr>
      </w:pPr>
      <w:r w:rsidRPr="00F8109A">
        <w:rPr>
          <w:rFonts w:ascii="Arial" w:hAnsi="Arial" w:cs="Arial"/>
          <w:b/>
          <w:sz w:val="32"/>
          <w:szCs w:val="32"/>
          <w:lang w:val="sr-Cyrl-CS"/>
        </w:rPr>
        <w:t>ЗА 202</w:t>
      </w:r>
      <w:r w:rsidR="0065199C">
        <w:rPr>
          <w:rFonts w:ascii="Arial" w:hAnsi="Arial" w:cs="Arial"/>
          <w:b/>
          <w:sz w:val="32"/>
          <w:szCs w:val="32"/>
          <w:lang w:val="sr-Cyrl-RS"/>
        </w:rPr>
        <w:t>3</w:t>
      </w:r>
      <w:r w:rsidRPr="00F8109A">
        <w:rPr>
          <w:rFonts w:ascii="Arial" w:hAnsi="Arial" w:cs="Arial"/>
          <w:b/>
          <w:sz w:val="32"/>
          <w:szCs w:val="32"/>
          <w:lang w:val="sr-Cyrl-CS"/>
        </w:rPr>
        <w:t>. ГОДИН</w:t>
      </w:r>
      <w:r w:rsidR="00544F4A">
        <w:rPr>
          <w:rFonts w:ascii="Arial" w:hAnsi="Arial" w:cs="Arial"/>
          <w:b/>
          <w:sz w:val="32"/>
          <w:szCs w:val="32"/>
          <w:lang w:val="sr-Cyrl-CS"/>
        </w:rPr>
        <w:t>У</w:t>
      </w:r>
    </w:p>
    <w:p w14:paraId="28334207" w14:textId="35C33325" w:rsidR="00FD36ED" w:rsidRDefault="00FD36ED" w:rsidP="009A30F9">
      <w:pPr>
        <w:tabs>
          <w:tab w:val="left" w:pos="2835"/>
        </w:tabs>
        <w:rPr>
          <w:rFonts w:ascii="Arial" w:hAnsi="Arial" w:cs="Arial"/>
          <w:sz w:val="24"/>
          <w:szCs w:val="24"/>
          <w:lang w:val="sr-Cyrl-CS"/>
        </w:rPr>
      </w:pPr>
    </w:p>
    <w:p w14:paraId="1C8DEF94" w14:textId="0C2CD224" w:rsidR="00F7465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2E866C98" w14:textId="7600E1ED" w:rsidR="00F7465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1AE831B8" w14:textId="77777777" w:rsidR="00F74657" w:rsidRDefault="00F74657" w:rsidP="009A30F9">
      <w:pPr>
        <w:tabs>
          <w:tab w:val="left" w:pos="2835"/>
        </w:tabs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54AB68F6" w14:textId="1CC46984" w:rsidR="00CA4B46" w:rsidRDefault="00F8109A" w:rsidP="009A30F9">
      <w:pPr>
        <w:tabs>
          <w:tab w:val="left" w:pos="2835"/>
        </w:tabs>
        <w:jc w:val="center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НОВИ САД</w:t>
      </w:r>
    </w:p>
    <w:p w14:paraId="0A02F02D" w14:textId="77777777" w:rsidR="001D3D58" w:rsidRPr="00CA4B46" w:rsidRDefault="001D3D58" w:rsidP="009A30F9">
      <w:pPr>
        <w:tabs>
          <w:tab w:val="left" w:pos="2835"/>
        </w:tabs>
        <w:rPr>
          <w:rFonts w:ascii="Arial" w:hAnsi="Arial" w:cs="Arial"/>
          <w:sz w:val="24"/>
          <w:szCs w:val="24"/>
          <w:lang w:val="sr-Cyrl-CS"/>
        </w:rPr>
      </w:pPr>
    </w:p>
    <w:p w14:paraId="50244A8D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6E2B6798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7864F6B7" w14:textId="77777777" w:rsidR="0065199C" w:rsidRDefault="0065199C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</w:p>
    <w:p w14:paraId="4B53390C" w14:textId="3550D0BF" w:rsidR="00D86ADD" w:rsidRPr="004C1FC6" w:rsidRDefault="00D86ADD" w:rsidP="009A30F9">
      <w:pPr>
        <w:tabs>
          <w:tab w:val="left" w:pos="2835"/>
        </w:tabs>
        <w:spacing w:after="0" w:line="240" w:lineRule="auto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 xml:space="preserve">У жељи да настави лепу и дугогодишњу традицију организовања изложби ликовних радова деце и омладине, Центар за ликовно васпитање деце и омладине Војводине </w:t>
      </w:r>
    </w:p>
    <w:p w14:paraId="134E727F" w14:textId="77777777" w:rsidR="0065199C" w:rsidRDefault="0065199C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4EDDCACC" w14:textId="77777777" w:rsidR="0065199C" w:rsidRDefault="0065199C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42196AA5" w14:textId="438B3785" w:rsidR="00F74657" w:rsidRPr="004C1FC6" w:rsidRDefault="00D86ADD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расписује следеће конкурсе:</w:t>
      </w:r>
    </w:p>
    <w:p w14:paraId="0EA581F2" w14:textId="48ECD360" w:rsidR="00F74657" w:rsidRPr="004C1FC6" w:rsidRDefault="00F74657" w:rsidP="009A30F9">
      <w:pPr>
        <w:tabs>
          <w:tab w:val="left" w:pos="2835"/>
        </w:tabs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  <w:lang w:val="sr-Cyrl-CS"/>
        </w:rPr>
      </w:pPr>
    </w:p>
    <w:p w14:paraId="59B03C6C" w14:textId="77777777" w:rsidR="0065199C" w:rsidRPr="0065199C" w:rsidRDefault="0065199C" w:rsidP="009A30F9">
      <w:pPr>
        <w:tabs>
          <w:tab w:val="left" w:pos="283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bookmarkStart w:id="0" w:name="_Hlk96336620"/>
    </w:p>
    <w:p w14:paraId="2145BBF2" w14:textId="0B47F41B" w:rsidR="004C1FC6" w:rsidRDefault="004C1FC6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7D24747" w14:textId="77777777" w:rsidR="00F91524" w:rsidRPr="00F91524" w:rsidRDefault="00F91524" w:rsidP="00F9152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>ЦЕНТАР ЗА ЛИКОВНО ВАСПИТАЊЕ ДЕЦЕ И ОМЛАДИНЕ ВОЈВОДИНЕ</w:t>
      </w:r>
    </w:p>
    <w:p w14:paraId="59056567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Cyrl-RS"/>
        </w:rPr>
      </w:pPr>
      <w:r w:rsidRPr="00F91524">
        <w:rPr>
          <w:rFonts w:ascii="Arial" w:hAnsi="Arial" w:cs="Arial"/>
          <w:bCs/>
          <w:sz w:val="24"/>
          <w:szCs w:val="24"/>
        </w:rPr>
        <w:t>И</w:t>
      </w:r>
      <w:r w:rsidRPr="00F91524">
        <w:rPr>
          <w:rFonts w:ascii="Arial" w:hAnsi="Arial" w:cs="Arial"/>
          <w:bCs/>
          <w:sz w:val="24"/>
          <w:szCs w:val="24"/>
          <w:lang w:val="sr-Cyrl-RS"/>
        </w:rPr>
        <w:t xml:space="preserve"> </w:t>
      </w:r>
    </w:p>
    <w:p w14:paraId="3F100EF0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Cyrl-RS"/>
        </w:rPr>
      </w:pPr>
      <w:r w:rsidRPr="00F91524">
        <w:rPr>
          <w:rFonts w:ascii="Arial" w:hAnsi="Arial" w:cs="Arial"/>
          <w:bCs/>
          <w:sz w:val="24"/>
          <w:szCs w:val="24"/>
          <w:lang w:val="sr-Cyrl-RS"/>
        </w:rPr>
        <w:t>МЕЂУНАРОДНИ ЦЕНТАР КЊИЖЕВНОСТИ ЗА ДЕЦУ</w:t>
      </w:r>
    </w:p>
    <w:p w14:paraId="6619E3F4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>ЗМАЈЕВЕ ДЕЧЈЕ ИГРЕ</w:t>
      </w:r>
    </w:p>
    <w:p w14:paraId="0A4AEE85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p w14:paraId="77AD26DA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 xml:space="preserve">РАСПИСУЈУ КОНКУРС ЗА </w:t>
      </w:r>
    </w:p>
    <w:p w14:paraId="48B85E6C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>6</w:t>
      </w:r>
      <w:r w:rsidRPr="00F91524">
        <w:rPr>
          <w:rFonts w:ascii="Arial" w:hAnsi="Arial" w:cs="Arial"/>
          <w:bCs/>
          <w:sz w:val="24"/>
          <w:szCs w:val="24"/>
          <w:lang w:val="sr-Latn-RS"/>
        </w:rPr>
        <w:t>6</w:t>
      </w:r>
      <w:r w:rsidRPr="00F91524">
        <w:rPr>
          <w:rFonts w:ascii="Arial" w:hAnsi="Arial" w:cs="Arial"/>
          <w:bCs/>
          <w:sz w:val="24"/>
          <w:szCs w:val="24"/>
        </w:rPr>
        <w:t>. ИЗЛОЖБУ ЛИКОВНИХ РАДОВА ДЕЦЕ СРБИЈЕ</w:t>
      </w:r>
    </w:p>
    <w:p w14:paraId="640B3E5B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 xml:space="preserve">„ИЛУСТРАЦИЈА ЛИТЕРАРНИХ ДЕЛА“ </w:t>
      </w:r>
    </w:p>
    <w:p w14:paraId="1E642332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p w14:paraId="02A6EB7E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 xml:space="preserve">у </w:t>
      </w:r>
      <w:proofErr w:type="spellStart"/>
      <w:r w:rsidRPr="00F91524">
        <w:rPr>
          <w:rFonts w:ascii="Arial" w:hAnsi="Arial" w:cs="Arial"/>
          <w:bCs/>
          <w:sz w:val="24"/>
          <w:szCs w:val="24"/>
        </w:rPr>
        <w:t>оквир</w:t>
      </w:r>
      <w:proofErr w:type="spellEnd"/>
      <w:r w:rsidRPr="00F91524">
        <w:rPr>
          <w:rFonts w:ascii="Arial" w:hAnsi="Arial" w:cs="Arial"/>
          <w:bCs/>
          <w:sz w:val="24"/>
          <w:szCs w:val="24"/>
          <w:lang w:val="sr-Cyrl-RS"/>
        </w:rPr>
        <w:t>у</w:t>
      </w:r>
      <w:r w:rsidRPr="00F91524">
        <w:rPr>
          <w:rFonts w:ascii="Arial" w:hAnsi="Arial" w:cs="Arial"/>
          <w:bCs/>
          <w:sz w:val="24"/>
          <w:szCs w:val="24"/>
        </w:rPr>
        <w:t xml:space="preserve"> </w:t>
      </w:r>
    </w:p>
    <w:p w14:paraId="58A4E856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91524">
        <w:rPr>
          <w:rFonts w:ascii="Arial" w:hAnsi="Arial" w:cs="Arial"/>
          <w:bCs/>
          <w:sz w:val="24"/>
          <w:szCs w:val="24"/>
        </w:rPr>
        <w:t>6</w:t>
      </w:r>
      <w:r w:rsidRPr="00F91524">
        <w:rPr>
          <w:rFonts w:ascii="Arial" w:hAnsi="Arial" w:cs="Arial"/>
          <w:bCs/>
          <w:sz w:val="24"/>
          <w:szCs w:val="24"/>
          <w:lang w:val="sr-Latn-RS"/>
        </w:rPr>
        <w:t>6</w:t>
      </w:r>
      <w:r w:rsidRPr="00F91524">
        <w:rPr>
          <w:rFonts w:ascii="Arial" w:hAnsi="Arial" w:cs="Arial"/>
          <w:bCs/>
          <w:sz w:val="24"/>
          <w:szCs w:val="24"/>
        </w:rPr>
        <w:t xml:space="preserve">. </w:t>
      </w:r>
      <w:r w:rsidRPr="00F91524">
        <w:rPr>
          <w:rFonts w:ascii="Arial" w:hAnsi="Arial" w:cs="Arial"/>
          <w:bCs/>
          <w:sz w:val="24"/>
          <w:szCs w:val="24"/>
          <w:lang w:val="sr-Cyrl-RS"/>
        </w:rPr>
        <w:t xml:space="preserve">ЈУНСКИХ ПРОГРАМА </w:t>
      </w:r>
      <w:r w:rsidRPr="00F91524">
        <w:rPr>
          <w:rFonts w:ascii="Arial" w:hAnsi="Arial" w:cs="Arial"/>
          <w:bCs/>
          <w:sz w:val="24"/>
          <w:szCs w:val="24"/>
        </w:rPr>
        <w:t>ЗМАЈЕВИХ ДЕЧЈИХ ИГАРА</w:t>
      </w:r>
    </w:p>
    <w:p w14:paraId="4972017D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p w14:paraId="35AFE583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proofErr w:type="spellStart"/>
      <w:r w:rsidRPr="00F91524">
        <w:rPr>
          <w:rFonts w:ascii="Arial" w:hAnsi="Arial" w:cs="Arial"/>
          <w:bCs/>
          <w:sz w:val="24"/>
          <w:szCs w:val="24"/>
        </w:rPr>
        <w:t>на</w:t>
      </w:r>
      <w:proofErr w:type="spellEnd"/>
      <w:r w:rsidRPr="00F9152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Cs/>
          <w:sz w:val="24"/>
          <w:szCs w:val="24"/>
        </w:rPr>
        <w:t>тему</w:t>
      </w:r>
      <w:proofErr w:type="spellEnd"/>
      <w:r w:rsidRPr="00F91524">
        <w:rPr>
          <w:rFonts w:ascii="Arial" w:hAnsi="Arial" w:cs="Arial"/>
          <w:bCs/>
          <w:sz w:val="24"/>
          <w:szCs w:val="24"/>
        </w:rPr>
        <w:t>:</w:t>
      </w:r>
    </w:p>
    <w:p w14:paraId="3804A8E8" w14:textId="77777777" w:rsidR="00F91524" w:rsidRPr="00F91524" w:rsidRDefault="00F91524" w:rsidP="00F91524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5D0AFB7" w14:textId="77777777" w:rsidR="00F91524" w:rsidRPr="00F91524" w:rsidRDefault="00F91524" w:rsidP="00F9152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sr-Latn-RS"/>
        </w:rPr>
      </w:pPr>
      <w:r w:rsidRPr="00F91524">
        <w:rPr>
          <w:rFonts w:ascii="Arial" w:hAnsi="Arial" w:cs="Arial"/>
          <w:b/>
          <w:bCs/>
          <w:sz w:val="24"/>
          <w:szCs w:val="24"/>
          <w:lang w:val="sr-Latn-RS"/>
        </w:rPr>
        <w:t>„</w:t>
      </w:r>
      <w:r w:rsidRPr="00F91524">
        <w:rPr>
          <w:rFonts w:ascii="Arial" w:hAnsi="Arial" w:cs="Arial"/>
          <w:b/>
          <w:bCs/>
          <w:sz w:val="24"/>
          <w:szCs w:val="24"/>
          <w:lang w:val="sr-Cyrl-RS"/>
        </w:rPr>
        <w:t>ТАЈНЕ ШЕШИРА БЕЗ ДНА</w:t>
      </w:r>
      <w:r w:rsidRPr="00F91524">
        <w:rPr>
          <w:rFonts w:ascii="Arial" w:hAnsi="Arial" w:cs="Arial"/>
          <w:b/>
          <w:bCs/>
          <w:sz w:val="24"/>
          <w:szCs w:val="24"/>
          <w:lang w:val="sr-Latn-RS"/>
        </w:rPr>
        <w:t>“</w:t>
      </w:r>
    </w:p>
    <w:p w14:paraId="51F1B461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40A1D038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</w:rPr>
      </w:pPr>
      <w:r w:rsidRPr="00F91524">
        <w:rPr>
          <w:rFonts w:ascii="Arial" w:hAnsi="Arial" w:cs="Arial"/>
        </w:rPr>
        <w:tab/>
        <w:t>"</w:t>
      </w:r>
      <w:proofErr w:type="spellStart"/>
      <w:r w:rsidRPr="00F91524">
        <w:rPr>
          <w:rFonts w:ascii="Arial" w:hAnsi="Arial" w:cs="Arial"/>
        </w:rPr>
        <w:t>То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оно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што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сам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рекао</w:t>
      </w:r>
      <w:proofErr w:type="spellEnd"/>
      <w:r w:rsidRPr="00F91524">
        <w:rPr>
          <w:rFonts w:ascii="Arial" w:hAnsi="Arial" w:cs="Arial"/>
        </w:rPr>
        <w:t xml:space="preserve"> – </w:t>
      </w:r>
      <w:proofErr w:type="spellStart"/>
      <w:r w:rsidRPr="00F91524">
        <w:rPr>
          <w:rFonts w:ascii="Arial" w:hAnsi="Arial" w:cs="Arial"/>
        </w:rPr>
        <w:t>да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дете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створ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који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може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да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радује</w:t>
      </w:r>
      <w:proofErr w:type="spellEnd"/>
      <w:r w:rsidRPr="00F91524">
        <w:rPr>
          <w:rFonts w:ascii="Arial" w:hAnsi="Arial" w:cs="Arial"/>
        </w:rPr>
        <w:t xml:space="preserve">, </w:t>
      </w:r>
      <w:proofErr w:type="spellStart"/>
      <w:r w:rsidRPr="00F91524">
        <w:rPr>
          <w:rFonts w:ascii="Arial" w:hAnsi="Arial" w:cs="Arial"/>
        </w:rPr>
        <w:t>може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да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смеши</w:t>
      </w:r>
      <w:proofErr w:type="spellEnd"/>
      <w:r w:rsidRPr="00F91524">
        <w:rPr>
          <w:rFonts w:ascii="Arial" w:hAnsi="Arial" w:cs="Arial"/>
        </w:rPr>
        <w:t xml:space="preserve">, </w:t>
      </w:r>
      <w:proofErr w:type="spellStart"/>
      <w:r w:rsidRPr="00F91524">
        <w:rPr>
          <w:rFonts w:ascii="Arial" w:hAnsi="Arial" w:cs="Arial"/>
        </w:rPr>
        <w:t>смеши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после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две</w:t>
      </w:r>
      <w:proofErr w:type="spellEnd"/>
      <w:r w:rsidRPr="00F91524">
        <w:rPr>
          <w:rFonts w:ascii="Arial" w:hAnsi="Arial" w:cs="Arial"/>
        </w:rPr>
        <w:t xml:space="preserve">, </w:t>
      </w:r>
      <w:proofErr w:type="spellStart"/>
      <w:r w:rsidRPr="00F91524">
        <w:rPr>
          <w:rFonts w:ascii="Arial" w:hAnsi="Arial" w:cs="Arial"/>
        </w:rPr>
        <w:t>три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недеље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чим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роди</w:t>
      </w:r>
      <w:proofErr w:type="spellEnd"/>
      <w:r w:rsidRPr="00F91524">
        <w:rPr>
          <w:rFonts w:ascii="Arial" w:hAnsi="Arial" w:cs="Arial"/>
        </w:rPr>
        <w:t xml:space="preserve">. </w:t>
      </w:r>
      <w:proofErr w:type="spellStart"/>
      <w:r w:rsidRPr="00F91524">
        <w:rPr>
          <w:rFonts w:ascii="Arial" w:hAnsi="Arial" w:cs="Arial"/>
        </w:rPr>
        <w:t>То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најчудније</w:t>
      </w:r>
      <w:proofErr w:type="spellEnd"/>
      <w:r w:rsidRPr="00F91524">
        <w:rPr>
          <w:rFonts w:ascii="Arial" w:hAnsi="Arial" w:cs="Arial"/>
        </w:rPr>
        <w:t xml:space="preserve">. </w:t>
      </w:r>
      <w:proofErr w:type="spellStart"/>
      <w:r w:rsidRPr="00F91524">
        <w:rPr>
          <w:rFonts w:ascii="Arial" w:hAnsi="Arial" w:cs="Arial"/>
        </w:rPr>
        <w:t>Ја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гледам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ту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бебу</w:t>
      </w:r>
      <w:proofErr w:type="spellEnd"/>
      <w:r w:rsidRPr="00F91524">
        <w:rPr>
          <w:rFonts w:ascii="Arial" w:hAnsi="Arial" w:cs="Arial"/>
        </w:rPr>
        <w:t xml:space="preserve">, </w:t>
      </w:r>
      <w:proofErr w:type="spellStart"/>
      <w:r w:rsidRPr="00F91524">
        <w:rPr>
          <w:rFonts w:ascii="Arial" w:hAnsi="Arial" w:cs="Arial"/>
        </w:rPr>
        <w:t>тек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родилa</w:t>
      </w:r>
      <w:proofErr w:type="spellEnd"/>
      <w:r w:rsidRPr="00F91524">
        <w:rPr>
          <w:rFonts w:ascii="Arial" w:hAnsi="Arial" w:cs="Arial"/>
          <w:lang w:val="sr-Cyrl-RS"/>
        </w:rPr>
        <w:t>,</w:t>
      </w:r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па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већ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смеши</w:t>
      </w:r>
      <w:proofErr w:type="spellEnd"/>
      <w:r w:rsidRPr="00F91524">
        <w:rPr>
          <w:rFonts w:ascii="Arial" w:hAnsi="Arial" w:cs="Arial"/>
        </w:rPr>
        <w:t xml:space="preserve"> и </w:t>
      </w:r>
      <w:proofErr w:type="spellStart"/>
      <w:r w:rsidRPr="00F91524">
        <w:rPr>
          <w:rFonts w:ascii="Arial" w:hAnsi="Arial" w:cs="Arial"/>
        </w:rPr>
        <w:t>радује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се</w:t>
      </w:r>
      <w:proofErr w:type="spellEnd"/>
      <w:r w:rsidRPr="00F91524">
        <w:rPr>
          <w:rFonts w:ascii="Arial" w:hAnsi="Arial" w:cs="Arial"/>
        </w:rPr>
        <w:t xml:space="preserve">. </w:t>
      </w:r>
      <w:proofErr w:type="spellStart"/>
      <w:r w:rsidRPr="00F91524">
        <w:rPr>
          <w:rFonts w:ascii="Arial" w:hAnsi="Arial" w:cs="Arial"/>
        </w:rPr>
        <w:t>То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фантастично</w:t>
      </w:r>
      <w:proofErr w:type="spellEnd"/>
      <w:r w:rsidRPr="00F91524">
        <w:rPr>
          <w:rFonts w:ascii="Arial" w:hAnsi="Arial" w:cs="Arial"/>
        </w:rPr>
        <w:t xml:space="preserve">. </w:t>
      </w:r>
      <w:proofErr w:type="spellStart"/>
      <w:r w:rsidRPr="00F91524">
        <w:rPr>
          <w:rFonts w:ascii="Arial" w:hAnsi="Arial" w:cs="Arial"/>
        </w:rPr>
        <w:t>То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је</w:t>
      </w:r>
      <w:proofErr w:type="spellEnd"/>
      <w:r w:rsidRPr="00F91524">
        <w:rPr>
          <w:rFonts w:ascii="Arial" w:hAnsi="Arial" w:cs="Arial"/>
        </w:rPr>
        <w:t xml:space="preserve"> </w:t>
      </w:r>
      <w:proofErr w:type="spellStart"/>
      <w:r w:rsidRPr="00F91524">
        <w:rPr>
          <w:rFonts w:ascii="Arial" w:hAnsi="Arial" w:cs="Arial"/>
        </w:rPr>
        <w:t>детињство</w:t>
      </w:r>
      <w:proofErr w:type="spellEnd"/>
      <w:r w:rsidRPr="00F91524">
        <w:rPr>
          <w:rFonts w:ascii="Arial" w:hAnsi="Arial" w:cs="Arial"/>
        </w:rPr>
        <w:t>!"</w:t>
      </w:r>
    </w:p>
    <w:p w14:paraId="1ABDCC2A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lang w:val="sr-Cyrl-RS"/>
        </w:rPr>
      </w:pP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</w:r>
      <w:r w:rsidRPr="00F91524">
        <w:rPr>
          <w:rFonts w:ascii="Arial" w:hAnsi="Arial" w:cs="Arial"/>
          <w:lang w:val="sr-Cyrl-RS"/>
        </w:rPr>
        <w:tab/>
        <w:t>Раша Попов</w:t>
      </w:r>
    </w:p>
    <w:p w14:paraId="7E4E163C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14B7F7BB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F91524">
        <w:rPr>
          <w:rFonts w:ascii="Arial" w:hAnsi="Arial" w:cs="Arial"/>
          <w:sz w:val="24"/>
          <w:szCs w:val="24"/>
          <w:lang w:val="sr-Cyrl-RS"/>
        </w:rPr>
        <w:tab/>
        <w:t xml:space="preserve">Раша Попов, вилењак из Баната, био је енциклопедија у покрету, пријатељ велике благости, ризница најзанимљивијих прича света и необичан истраживач, а његов шешир без дна, пун мудрости, бајки, записа, слика, изума... који су испадали право у дечје руке и срца! </w:t>
      </w:r>
    </w:p>
    <w:p w14:paraId="70A78531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F91524">
        <w:rPr>
          <w:rFonts w:ascii="Arial" w:hAnsi="Arial" w:cs="Arial"/>
          <w:sz w:val="24"/>
          <w:szCs w:val="24"/>
          <w:lang w:val="sr-Cyrl-RS"/>
        </w:rPr>
        <w:tab/>
        <w:t xml:space="preserve">Маштар, неуморни путник Млечном стазом на небу, од родног Мокрина, стигао је до разних крајева света, задивљен лепотом и снагом природе, књиге, људске доброте и стваралаштва. </w:t>
      </w:r>
    </w:p>
    <w:p w14:paraId="65AD94D8" w14:textId="77777777" w:rsidR="00F91524" w:rsidRPr="00F91524" w:rsidRDefault="00F91524" w:rsidP="00F91524">
      <w:pPr>
        <w:spacing w:after="0" w:line="36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F91524">
        <w:rPr>
          <w:rFonts w:ascii="Arial" w:hAnsi="Arial" w:cs="Arial"/>
          <w:sz w:val="24"/>
          <w:szCs w:val="24"/>
          <w:lang w:val="sr-Cyrl-RS"/>
        </w:rPr>
        <w:tab/>
        <w:t xml:space="preserve">Нека велика Рашина мапа путешествија, новотарија, </w:t>
      </w:r>
      <w:r w:rsidRPr="00F91524">
        <w:rPr>
          <w:rFonts w:ascii="Arial" w:hAnsi="Arial" w:cs="Arial"/>
          <w:i/>
          <w:sz w:val="24"/>
          <w:szCs w:val="24"/>
          <w:lang w:val="sr-Cyrl-RS"/>
        </w:rPr>
        <w:t>фазона и фора</w:t>
      </w:r>
      <w:r w:rsidRPr="00F91524">
        <w:rPr>
          <w:rFonts w:ascii="Arial" w:hAnsi="Arial" w:cs="Arial"/>
          <w:sz w:val="24"/>
          <w:szCs w:val="24"/>
          <w:lang w:val="sr-Cyrl-RS"/>
        </w:rPr>
        <w:t xml:space="preserve">, духовитих досетки, осмеха свих врста, снова, буде позив на ново трагање, за неким неоткривеним проналасцима, распричаним жапцима, баштенским патуљцима, школским анегдотама, </w:t>
      </w:r>
      <w:r w:rsidRPr="00F91524">
        <w:rPr>
          <w:rFonts w:ascii="Arial" w:hAnsi="Arial" w:cs="Arial"/>
          <w:i/>
          <w:sz w:val="24"/>
          <w:szCs w:val="24"/>
          <w:lang w:val="sr-Cyrl-RS"/>
        </w:rPr>
        <w:t>малим зеленим</w:t>
      </w:r>
      <w:r w:rsidRPr="00F91524">
        <w:rPr>
          <w:rFonts w:ascii="Arial" w:hAnsi="Arial" w:cs="Arial"/>
          <w:sz w:val="24"/>
          <w:szCs w:val="24"/>
          <w:lang w:val="sr-Cyrl-RS"/>
        </w:rPr>
        <w:t xml:space="preserve"> ванземаљцима, њиховим летећим тањирима, што у наше винограде слећу... Представите их свом </w:t>
      </w:r>
      <w:r w:rsidRPr="00F91524">
        <w:rPr>
          <w:rFonts w:ascii="Arial" w:hAnsi="Arial" w:cs="Arial"/>
          <w:i/>
          <w:sz w:val="24"/>
          <w:szCs w:val="24"/>
          <w:lang w:val="sr-Cyrl-RS"/>
        </w:rPr>
        <w:t>породичном аудиторијуму</w:t>
      </w:r>
      <w:r w:rsidRPr="00F91524">
        <w:rPr>
          <w:rFonts w:ascii="Arial" w:hAnsi="Arial" w:cs="Arial"/>
          <w:sz w:val="24"/>
          <w:szCs w:val="24"/>
          <w:lang w:val="sr-Cyrl-RS"/>
        </w:rPr>
        <w:t xml:space="preserve">, а онда ћемо и заједно, док славимо 90. рођендан </w:t>
      </w:r>
      <w:r w:rsidRPr="00F91524">
        <w:rPr>
          <w:rFonts w:ascii="Arial" w:hAnsi="Arial" w:cs="Arial"/>
          <w:sz w:val="24"/>
          <w:szCs w:val="24"/>
          <w:lang w:val="sr-Cyrl-RS"/>
        </w:rPr>
        <w:lastRenderedPageBreak/>
        <w:t>великог Раше Попова, свим радозналим посетиоцима дешавања овогодишњих 66. Јунских програма Змајевих дечјих игара!</w:t>
      </w:r>
    </w:p>
    <w:p w14:paraId="4F341FF9" w14:textId="77777777" w:rsidR="00F91524" w:rsidRPr="00F91524" w:rsidRDefault="00F91524" w:rsidP="00F91524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iCs/>
          <w:sz w:val="24"/>
          <w:szCs w:val="24"/>
        </w:rPr>
      </w:pPr>
      <w:r w:rsidRPr="00F91524">
        <w:rPr>
          <w:rFonts w:ascii="Arial" w:hAnsi="Arial" w:cs="Arial"/>
          <w:iCs/>
          <w:sz w:val="24"/>
          <w:szCs w:val="24"/>
          <w:lang w:val="sr-Cyrl-RS"/>
        </w:rPr>
        <w:t>В</w:t>
      </w:r>
      <w:proofErr w:type="spellStart"/>
      <w:r w:rsidRPr="00F91524">
        <w:rPr>
          <w:rFonts w:ascii="Arial" w:hAnsi="Arial" w:cs="Arial"/>
          <w:iCs/>
          <w:sz w:val="24"/>
          <w:szCs w:val="24"/>
        </w:rPr>
        <w:t>аше</w:t>
      </w:r>
      <w:proofErr w:type="spellEnd"/>
      <w:r w:rsidRPr="00F91524">
        <w:rPr>
          <w:rFonts w:ascii="Arial" w:hAnsi="Arial" w:cs="Arial"/>
          <w:iCs/>
          <w:sz w:val="24"/>
          <w:szCs w:val="24"/>
        </w:rPr>
        <w:t>,</w:t>
      </w:r>
    </w:p>
    <w:p w14:paraId="1DBB76D0" w14:textId="77777777" w:rsidR="00F91524" w:rsidRPr="00F91524" w:rsidRDefault="00F91524" w:rsidP="00F91524">
      <w:pPr>
        <w:shd w:val="clear" w:color="auto" w:fill="FFFFFF"/>
        <w:spacing w:after="0" w:line="240" w:lineRule="auto"/>
        <w:ind w:left="4320" w:firstLine="720"/>
        <w:jc w:val="both"/>
        <w:rPr>
          <w:rFonts w:ascii="Arial" w:hAnsi="Arial" w:cs="Arial"/>
          <w:iCs/>
          <w:sz w:val="24"/>
          <w:szCs w:val="24"/>
        </w:rPr>
      </w:pPr>
      <w:proofErr w:type="spellStart"/>
      <w:r w:rsidRPr="00F91524">
        <w:rPr>
          <w:rFonts w:ascii="Arial" w:hAnsi="Arial" w:cs="Arial"/>
          <w:iCs/>
          <w:sz w:val="24"/>
          <w:szCs w:val="24"/>
        </w:rPr>
        <w:t>Змајеве</w:t>
      </w:r>
      <w:proofErr w:type="spellEnd"/>
      <w:r w:rsidRPr="00F9152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iCs/>
          <w:sz w:val="24"/>
          <w:szCs w:val="24"/>
        </w:rPr>
        <w:t>дечје</w:t>
      </w:r>
      <w:proofErr w:type="spellEnd"/>
      <w:r w:rsidRPr="00F9152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iCs/>
          <w:sz w:val="24"/>
          <w:szCs w:val="24"/>
        </w:rPr>
        <w:t>игре</w:t>
      </w:r>
      <w:proofErr w:type="spellEnd"/>
    </w:p>
    <w:p w14:paraId="506386AD" w14:textId="77777777" w:rsidR="00F91524" w:rsidRDefault="00F91524" w:rsidP="00F91524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14:paraId="3BC9DDDB" w14:textId="65B79F34" w:rsidR="00F91524" w:rsidRPr="00F91524" w:rsidRDefault="00F91524" w:rsidP="00F91524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4A5101A9" w14:textId="77777777" w:rsidR="00F91524" w:rsidRPr="00F91524" w:rsidRDefault="00F91524" w:rsidP="00F91524">
      <w:pPr>
        <w:jc w:val="both"/>
        <w:rPr>
          <w:rFonts w:ascii="Arial" w:hAnsi="Arial" w:cs="Arial"/>
          <w:b/>
          <w:sz w:val="24"/>
          <w:szCs w:val="24"/>
        </w:rPr>
      </w:pPr>
    </w:p>
    <w:p w14:paraId="20B987D7" w14:textId="77777777" w:rsidR="00F91524" w:rsidRPr="00F91524" w:rsidRDefault="00F91524" w:rsidP="00F91524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F91524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089CF59C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F91524">
        <w:rPr>
          <w:rFonts w:ascii="Arial" w:hAnsi="Arial" w:cs="Arial"/>
          <w:sz w:val="24"/>
          <w:szCs w:val="24"/>
          <w:lang w:val="sr-Cyrl-CS"/>
        </w:rPr>
        <w:t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након тога спакована у јединствени пакет. На ово посебно скрећемо пажњу предшколским установама.</w:t>
      </w:r>
    </w:p>
    <w:p w14:paraId="0887257C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43B5C849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F91524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2FD161E0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sz w:val="24"/>
          <w:szCs w:val="24"/>
          <w:lang w:val="sr-Cyrl-CS"/>
        </w:rPr>
      </w:pPr>
    </w:p>
    <w:p w14:paraId="0EA4A18C" w14:textId="77777777" w:rsidR="00F91524" w:rsidRPr="00F91524" w:rsidRDefault="00F91524" w:rsidP="00F91524">
      <w:pPr>
        <w:widowControl w:val="0"/>
        <w:tabs>
          <w:tab w:val="left" w:pos="284"/>
          <w:tab w:val="left" w:pos="709"/>
        </w:tabs>
        <w:suppressAutoHyphens/>
        <w:spacing w:after="0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F91524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F91524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F91524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F91524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5CD64329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2DB6ACA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F91524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F91524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F91524">
        <w:rPr>
          <w:rFonts w:ascii="Arial" w:hAnsi="Arial" w:cs="Arial"/>
          <w:b/>
          <w:sz w:val="24"/>
          <w:szCs w:val="24"/>
          <w:u w:val="single"/>
          <w:lang w:val="sr-Cyrl-RS"/>
        </w:rPr>
        <w:t>Молимо да се радови прописно упакују између чвршћих картона, јер се радови оштећени током транспорта такође неће узимати у 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569C9AA1" w14:textId="77777777" w:rsidR="00F91524" w:rsidRPr="00F91524" w:rsidRDefault="00F91524" w:rsidP="00F91524">
      <w:p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sr-Cyrl-RS"/>
        </w:rPr>
      </w:pPr>
    </w:p>
    <w:p w14:paraId="50E4E4C2" w14:textId="77777777" w:rsidR="00F91524" w:rsidRPr="00F91524" w:rsidRDefault="00F91524" w:rsidP="00F91524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bookmarkStart w:id="1" w:name="_Hlk95396125"/>
      <w:r w:rsidRPr="00F91524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bookmarkEnd w:id="1"/>
    <w:p w14:paraId="7828D13F" w14:textId="77777777" w:rsidR="00F91524" w:rsidRPr="00F91524" w:rsidRDefault="00F91524" w:rsidP="00F91524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Ликовни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радови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који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су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рађени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у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техници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сувог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пастела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морају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бити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прописно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  <w:u w:val="single"/>
        </w:rPr>
        <w:t>фиксирани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  <w:u w:val="single"/>
        </w:rPr>
        <w:t>.</w:t>
      </w:r>
    </w:p>
    <w:p w14:paraId="50F057DF" w14:textId="77777777" w:rsidR="00F91524" w:rsidRPr="00F91524" w:rsidRDefault="00F91524" w:rsidP="00F91524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bookmarkStart w:id="2" w:name="_Hlk95396162"/>
      <w:r w:rsidRPr="00F91524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2F67D4C3" w14:textId="77777777" w:rsidR="00F91524" w:rsidRPr="00F91524" w:rsidRDefault="00F91524" w:rsidP="00F91524">
      <w:pPr>
        <w:widowControl w:val="0"/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hAnsi="Arial" w:cs="Arial"/>
          <w:color w:val="000000"/>
          <w:sz w:val="24"/>
          <w:szCs w:val="24"/>
          <w:u w:val="single"/>
          <w:lang w:val="sr-Cyrl-RS"/>
        </w:rPr>
      </w:pPr>
    </w:p>
    <w:p w14:paraId="3D5A1302" w14:textId="77777777" w:rsidR="00F91524" w:rsidRPr="00F91524" w:rsidRDefault="00F91524" w:rsidP="00F91524">
      <w:pPr>
        <w:widowControl w:val="0"/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</w:p>
    <w:bookmarkEnd w:id="2"/>
    <w:p w14:paraId="43980938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Радови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морају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самостална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дечија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остварења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, ГРУПНИ РАДОВИ ДЕЦЕ –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неће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улазити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у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категорију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награђивње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али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могу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стране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жирија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одабрани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излагање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.</w:t>
      </w:r>
    </w:p>
    <w:p w14:paraId="3AA68CD9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14:paraId="22764311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 w:rsidRPr="00F91524">
        <w:rPr>
          <w:rFonts w:ascii="Arial" w:hAnsi="Arial" w:cs="Arial"/>
          <w:b/>
          <w:sz w:val="24"/>
          <w:szCs w:val="24"/>
          <w:lang w:val="sr-Cyrl-CS"/>
        </w:rPr>
        <w:lastRenderedPageBreak/>
        <w:t>На полеђини</w:t>
      </w:r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сваког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рада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треба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обавезно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залепити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картицу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са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подацима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попуњеним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на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b/>
          <w:sz w:val="24"/>
          <w:szCs w:val="24"/>
        </w:rPr>
        <w:t>компјутеру</w:t>
      </w:r>
      <w:proofErr w:type="spellEnd"/>
      <w:r w:rsidRPr="00F91524">
        <w:rPr>
          <w:rFonts w:ascii="Arial" w:hAnsi="Arial" w:cs="Arial"/>
          <w:b/>
          <w:sz w:val="24"/>
          <w:szCs w:val="24"/>
        </w:rPr>
        <w:t>:</w:t>
      </w:r>
    </w:p>
    <w:p w14:paraId="2DF79BAC" w14:textId="77777777" w:rsidR="00F91524" w:rsidRPr="00F91524" w:rsidRDefault="00F91524" w:rsidP="00F91524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F91524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0F1BEDAE" w14:textId="77777777" w:rsidR="00F91524" w:rsidRPr="00F91524" w:rsidRDefault="00F91524" w:rsidP="00F91524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детета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:___________________________  </w:t>
      </w:r>
    </w:p>
    <w:p w14:paraId="3D79D7AB" w14:textId="77777777" w:rsidR="00F91524" w:rsidRPr="00F91524" w:rsidRDefault="00F91524" w:rsidP="00F91524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Разред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/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узраст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:__________________________________</w:t>
      </w:r>
    </w:p>
    <w:p w14:paraId="0653A273" w14:textId="77777777" w:rsidR="00F91524" w:rsidRPr="00F91524" w:rsidRDefault="00F91524" w:rsidP="00F91524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теме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:____________________________________</w:t>
      </w:r>
    </w:p>
    <w:p w14:paraId="518BDBC2" w14:textId="77777777" w:rsidR="00F91524" w:rsidRPr="00F91524" w:rsidRDefault="00F91524" w:rsidP="00F91524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:___________________________________</w:t>
      </w:r>
    </w:p>
    <w:p w14:paraId="7D7A9457" w14:textId="77777777" w:rsidR="00F91524" w:rsidRPr="00F91524" w:rsidRDefault="00F91524" w:rsidP="00F91524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Место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:___________________________</w:t>
      </w:r>
    </w:p>
    <w:p w14:paraId="6299B8E7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E5753F4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наставника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ликовног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педагога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</w:t>
      </w:r>
    </w:p>
    <w:p w14:paraId="373C8FE8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Контакт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телефон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:________________________________ </w:t>
      </w:r>
    </w:p>
    <w:p w14:paraId="29699013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F91524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електронске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91524">
        <w:rPr>
          <w:rFonts w:ascii="Arial" w:hAnsi="Arial" w:cs="Arial"/>
          <w:color w:val="000000"/>
          <w:sz w:val="24"/>
          <w:szCs w:val="24"/>
        </w:rPr>
        <w:t>поште</w:t>
      </w:r>
      <w:proofErr w:type="spellEnd"/>
      <w:r w:rsidRPr="00F91524">
        <w:rPr>
          <w:rFonts w:ascii="Arial" w:hAnsi="Arial" w:cs="Arial"/>
          <w:color w:val="000000"/>
          <w:sz w:val="24"/>
          <w:szCs w:val="24"/>
        </w:rPr>
        <w:t>:_______________________</w:t>
      </w:r>
    </w:p>
    <w:p w14:paraId="51C8E5BE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F91524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232296BF" w14:textId="77777777" w:rsidR="00F91524" w:rsidRPr="00F91524" w:rsidRDefault="00F91524" w:rsidP="00F91524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00FDE65F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277B7AD8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47246A04" w14:textId="77777777" w:rsidR="00F91524" w:rsidRPr="00F91524" w:rsidRDefault="00F91524" w:rsidP="00F91524">
      <w:pPr>
        <w:tabs>
          <w:tab w:val="left" w:pos="709"/>
        </w:tabs>
        <w:jc w:val="both"/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14:paraId="5B03ED9C" w14:textId="77777777" w:rsidR="00F91524" w:rsidRPr="00F91524" w:rsidRDefault="00F91524" w:rsidP="00F91524">
      <w:pPr>
        <w:jc w:val="both"/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F91524">
        <w:rPr>
          <w:rFonts w:ascii="Arial" w:hAnsi="Arial" w:cs="Arial"/>
          <w:b/>
          <w:sz w:val="24"/>
          <w:szCs w:val="24"/>
          <w:u w:val="single"/>
          <w:lang w:val="sr-Cyrl-CS"/>
        </w:rPr>
        <w:t>РОК ЗА СЛАЊЕ РАДОВА: 22. мај 2023. године</w:t>
      </w:r>
    </w:p>
    <w:p w14:paraId="40BF6D36" w14:textId="77777777" w:rsidR="00F91524" w:rsidRPr="00F91524" w:rsidRDefault="00F91524" w:rsidP="00F91524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F91524">
        <w:rPr>
          <w:rFonts w:ascii="Arial" w:hAnsi="Arial" w:cs="Arial"/>
          <w:sz w:val="24"/>
          <w:szCs w:val="24"/>
          <w:lang w:val="sr-Cyrl-CS"/>
        </w:rPr>
        <w:t xml:space="preserve">Радове слати на </w:t>
      </w:r>
      <w:r w:rsidRPr="00F91524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F91524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</w:t>
      </w:r>
    </w:p>
    <w:p w14:paraId="0ACD8DE8" w14:textId="77777777" w:rsidR="00F91524" w:rsidRPr="00F91524" w:rsidRDefault="00F91524" w:rsidP="00F91524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F91524">
        <w:rPr>
          <w:rFonts w:ascii="Arial" w:hAnsi="Arial" w:cs="Arial"/>
          <w:sz w:val="24"/>
          <w:szCs w:val="24"/>
          <w:lang w:val="sr-Cyrl-CS"/>
        </w:rPr>
        <w:t>ликовног конкурса:</w:t>
      </w:r>
    </w:p>
    <w:p w14:paraId="0AC9B63B" w14:textId="0C55EA75" w:rsidR="00F91524" w:rsidRPr="000B3ACC" w:rsidRDefault="00F91524" w:rsidP="00F9152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sr-Cyrl-RS"/>
        </w:rPr>
      </w:pPr>
      <w:r w:rsidRPr="00F91524">
        <w:rPr>
          <w:rFonts w:ascii="Arial" w:hAnsi="Arial" w:cs="Arial"/>
          <w:b/>
          <w:bCs/>
          <w:sz w:val="24"/>
          <w:szCs w:val="24"/>
          <w:lang w:val="sr-Cyrl-CS"/>
        </w:rPr>
        <w:t xml:space="preserve">                 За ликовни конкурс: </w:t>
      </w:r>
      <w:r w:rsidR="000B3ACC">
        <w:rPr>
          <w:rFonts w:ascii="Arial" w:hAnsi="Arial" w:cs="Arial"/>
          <w:b/>
          <w:bCs/>
          <w:sz w:val="24"/>
          <w:szCs w:val="24"/>
          <w:lang w:val="sr-Latn-RS"/>
        </w:rPr>
        <w:t>„</w:t>
      </w:r>
      <w:r w:rsidRPr="00F91524">
        <w:rPr>
          <w:rFonts w:ascii="Arial" w:hAnsi="Arial" w:cs="Arial"/>
          <w:b/>
          <w:bCs/>
          <w:sz w:val="24"/>
          <w:szCs w:val="24"/>
          <w:lang w:val="sr-Cyrl-CS"/>
        </w:rPr>
        <w:t>Змајеве дечје игре</w:t>
      </w:r>
      <w:r w:rsidR="000B3ACC">
        <w:rPr>
          <w:rFonts w:ascii="Arial" w:hAnsi="Arial" w:cs="Arial"/>
          <w:b/>
          <w:bCs/>
          <w:sz w:val="24"/>
          <w:szCs w:val="24"/>
          <w:lang w:val="sr-Latn-RS"/>
        </w:rPr>
        <w:t xml:space="preserve">“ </w:t>
      </w:r>
      <w:r w:rsidR="000B3ACC">
        <w:rPr>
          <w:rFonts w:ascii="Arial" w:hAnsi="Arial" w:cs="Arial"/>
          <w:b/>
          <w:bCs/>
          <w:sz w:val="24"/>
          <w:szCs w:val="24"/>
          <w:lang w:val="sr-Cyrl-RS"/>
        </w:rPr>
        <w:t>/ЗДИ</w:t>
      </w:r>
    </w:p>
    <w:p w14:paraId="7760AAB4" w14:textId="77777777" w:rsidR="00F91524" w:rsidRPr="00F91524" w:rsidRDefault="00F91524" w:rsidP="00F9152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91524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5281C136" w14:textId="77777777" w:rsidR="00F91524" w:rsidRPr="00F91524" w:rsidRDefault="00F91524" w:rsidP="00F9152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F91524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F91524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328, </w:t>
      </w:r>
    </w:p>
    <w:p w14:paraId="56DE1E57" w14:textId="77777777" w:rsidR="00F91524" w:rsidRPr="00F91524" w:rsidRDefault="00F91524" w:rsidP="00F9152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F91524">
        <w:rPr>
          <w:rFonts w:ascii="Arial" w:hAnsi="Arial" w:cs="Arial"/>
          <w:b/>
          <w:color w:val="000000"/>
          <w:sz w:val="24"/>
          <w:szCs w:val="24"/>
          <w:lang w:val="sr-Cyrl-CS"/>
        </w:rPr>
        <w:t>21101 Нови Сад</w:t>
      </w:r>
    </w:p>
    <w:p w14:paraId="223ED4C3" w14:textId="77777777" w:rsidR="00F91524" w:rsidRPr="00F91524" w:rsidRDefault="00F91524" w:rsidP="00F9152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91524">
        <w:rPr>
          <w:rFonts w:ascii="Arial" w:hAnsi="Arial" w:cs="Arial"/>
          <w:b/>
          <w:color w:val="000000"/>
          <w:sz w:val="24"/>
          <w:szCs w:val="24"/>
          <w:lang w:val="sr-Cyrl-CS"/>
        </w:rPr>
        <w:t xml:space="preserve">моб. </w:t>
      </w:r>
      <w:r w:rsidRPr="00F91524">
        <w:rPr>
          <w:rFonts w:ascii="Arial" w:hAnsi="Arial" w:cs="Arial"/>
          <w:b/>
          <w:color w:val="000000"/>
          <w:sz w:val="24"/>
          <w:szCs w:val="24"/>
        </w:rPr>
        <w:t>064/47-37-363</w:t>
      </w:r>
    </w:p>
    <w:p w14:paraId="5F74F88E" w14:textId="77777777" w:rsidR="00F91524" w:rsidRPr="00F91524" w:rsidRDefault="00F91524" w:rsidP="00F9152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57056E0" w14:textId="77777777" w:rsidR="00F91524" w:rsidRPr="00F91524" w:rsidRDefault="00000000" w:rsidP="00F9152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F91524" w:rsidRPr="00F91524">
          <w:rPr>
            <w:rFonts w:ascii="Arial" w:hAnsi="Arial" w:cs="Arial"/>
            <w:b/>
            <w:sz w:val="24"/>
            <w:szCs w:val="24"/>
            <w:u w:val="single"/>
          </w:rPr>
          <w:t>cеntarzalikovnovaspitanje</w:t>
        </w:r>
        <w:r w:rsidR="00F91524" w:rsidRPr="00F91524">
          <w:rPr>
            <w:rFonts w:ascii="Arial" w:hAnsi="Arial" w:cs="Arial"/>
            <w:b/>
            <w:sz w:val="24"/>
            <w:szCs w:val="24"/>
            <w:u w:val="single"/>
            <w:lang w:val="sr-Cyrl-CS"/>
          </w:rPr>
          <w:t>@</w:t>
        </w:r>
        <w:r w:rsidR="00F91524" w:rsidRPr="00F91524">
          <w:rPr>
            <w:rFonts w:ascii="Arial" w:hAnsi="Arial" w:cs="Arial"/>
            <w:b/>
            <w:sz w:val="24"/>
            <w:szCs w:val="24"/>
            <w:u w:val="single"/>
          </w:rPr>
          <w:t>gmail.com</w:t>
        </w:r>
      </w:hyperlink>
      <w:r w:rsidR="00F91524" w:rsidRPr="00F91524">
        <w:rPr>
          <w:rFonts w:ascii="Arial" w:hAnsi="Arial" w:cs="Arial"/>
          <w:b/>
          <w:sz w:val="24"/>
          <w:szCs w:val="24"/>
        </w:rPr>
        <w:t xml:space="preserve">  </w:t>
      </w:r>
    </w:p>
    <w:p w14:paraId="626C6455" w14:textId="61C18971" w:rsidR="004C1FC6" w:rsidRDefault="00000000" w:rsidP="00F91524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hyperlink r:id="rId8" w:history="1">
        <w:r w:rsidR="00F91524" w:rsidRPr="00F91524">
          <w:rPr>
            <w:rFonts w:ascii="Arial" w:hAnsi="Arial" w:cs="Arial"/>
            <w:color w:val="0000FF"/>
            <w:sz w:val="24"/>
            <w:szCs w:val="24"/>
            <w:u w:val="single"/>
          </w:rPr>
          <w:t>https://www.facebook.com/centarzalikovnovaspitanje/</w:t>
        </w:r>
      </w:hyperlink>
    </w:p>
    <w:p w14:paraId="06D403A3" w14:textId="0E9C2869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7C6ED5C" w14:textId="458C9227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CCFB0B1" w14:textId="06BA5DEE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B22EF4" w14:textId="6CC02905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F2919D" w14:textId="15326D32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A93E28B" w14:textId="2666BDFF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E93AEC3" w14:textId="12A4417D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271194C" w14:textId="07E45DFE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EF68388" w14:textId="3220E355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2BDEF13" w14:textId="3B897269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F6FD10" w14:textId="78571D42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10A73FF" w14:textId="77777777" w:rsidR="00F91524" w:rsidRDefault="00F91524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0AAAD1F" w14:textId="77777777" w:rsidR="0065199C" w:rsidRDefault="0065199C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A8C30A9" w14:textId="5F3396F0" w:rsidR="004C1FC6" w:rsidRDefault="004C1FC6" w:rsidP="00F35A63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bookmarkEnd w:id="0"/>
    <w:p w14:paraId="5EA8A379" w14:textId="77777777" w:rsidR="00B40542" w:rsidRPr="004C1FC6" w:rsidRDefault="00B40542" w:rsidP="0065199C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85F675B" w14:textId="77777777" w:rsidR="00442090" w:rsidRPr="00442090" w:rsidRDefault="00442090" w:rsidP="00100D5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МИНИСТАРСТВО ПРОСВЕТЕ НАУКЕ И ТЕХНOЛОШКОГ РАЗВОЈА,</w:t>
      </w:r>
    </w:p>
    <w:p w14:paraId="0F0CD76B" w14:textId="77777777" w:rsidR="00442090" w:rsidRPr="00442090" w:rsidRDefault="00442090" w:rsidP="00100D5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 И</w:t>
      </w:r>
    </w:p>
    <w:p w14:paraId="7AB0D0AD" w14:textId="413364A4" w:rsidR="00442090" w:rsidRPr="00442090" w:rsidRDefault="00442090" w:rsidP="00442090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6</w:t>
      </w:r>
      <w:r w:rsidR="0065199C">
        <w:rPr>
          <w:rFonts w:ascii="Arial" w:hAnsi="Arial" w:cs="Arial"/>
          <w:b/>
          <w:sz w:val="24"/>
          <w:szCs w:val="24"/>
          <w:lang w:val="sr-Cyrl-RS"/>
        </w:rPr>
        <w:t>8</w:t>
      </w:r>
      <w:r w:rsidRPr="00442090">
        <w:rPr>
          <w:rFonts w:ascii="Arial" w:hAnsi="Arial" w:cs="Arial"/>
          <w:b/>
          <w:sz w:val="24"/>
          <w:szCs w:val="24"/>
          <w:lang w:val="sr-Cyrl-CS"/>
        </w:rPr>
        <w:t>. СТЕРИЈИНО ПОЗОРЈЕ</w:t>
      </w:r>
    </w:p>
    <w:p w14:paraId="6C426E83" w14:textId="77777777" w:rsidR="00442090" w:rsidRPr="00442090" w:rsidRDefault="00442090" w:rsidP="00442090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расписују конкурс</w:t>
      </w:r>
    </w:p>
    <w:p w14:paraId="68B4F63C" w14:textId="3157A21B" w:rsidR="00442090" w:rsidRPr="00442090" w:rsidRDefault="00442090" w:rsidP="00100D59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6</w:t>
      </w:r>
      <w:r w:rsidR="0065199C">
        <w:rPr>
          <w:rFonts w:ascii="Arial" w:hAnsi="Arial" w:cs="Arial"/>
          <w:b/>
          <w:sz w:val="24"/>
          <w:szCs w:val="24"/>
          <w:lang w:val="sr-Cyrl-RS"/>
        </w:rPr>
        <w:t>4</w:t>
      </w:r>
      <w:r w:rsidRPr="00442090">
        <w:rPr>
          <w:rFonts w:ascii="Arial" w:hAnsi="Arial" w:cs="Arial"/>
          <w:b/>
          <w:sz w:val="24"/>
          <w:szCs w:val="24"/>
          <w:lang w:val="sr-Cyrl-CS"/>
        </w:rPr>
        <w:t>. ИЗЛОЖБ</w:t>
      </w:r>
      <w:r w:rsidR="0065199C">
        <w:rPr>
          <w:rFonts w:ascii="Arial" w:hAnsi="Arial" w:cs="Arial"/>
          <w:b/>
          <w:sz w:val="24"/>
          <w:szCs w:val="24"/>
          <w:lang w:val="sr-Cyrl-CS"/>
        </w:rPr>
        <w:t>У</w:t>
      </w:r>
      <w:r w:rsidRPr="00442090">
        <w:rPr>
          <w:rFonts w:ascii="Arial" w:hAnsi="Arial" w:cs="Arial"/>
          <w:b/>
          <w:sz w:val="24"/>
          <w:szCs w:val="24"/>
          <w:lang w:val="sr-Cyrl-CS"/>
        </w:rPr>
        <w:t xml:space="preserve"> ЛИКОВНИХ РАДОВА ДЕЦЕ И ОМЛАДИНЕ СРБИЈЕ</w:t>
      </w:r>
    </w:p>
    <w:p w14:paraId="396DB5BA" w14:textId="4910E3C4" w:rsidR="00100D59" w:rsidRPr="00100D59" w:rsidRDefault="00442090" w:rsidP="00F91524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42090">
        <w:rPr>
          <w:rFonts w:ascii="Arial" w:hAnsi="Arial" w:cs="Arial"/>
          <w:b/>
          <w:sz w:val="24"/>
          <w:szCs w:val="24"/>
          <w:lang w:val="sr-Cyrl-CS"/>
        </w:rPr>
        <w:t>„СЦЕНА, МАСКА, КОСТИМ, ЛУТКА“</w:t>
      </w:r>
    </w:p>
    <w:p w14:paraId="3ECEA6A3" w14:textId="09F2C5B8" w:rsidR="00442090" w:rsidRPr="00442090" w:rsidRDefault="00442090" w:rsidP="00442090">
      <w:pPr>
        <w:rPr>
          <w:rFonts w:ascii="Arial" w:hAnsi="Arial" w:cs="Arial"/>
          <w:sz w:val="24"/>
          <w:szCs w:val="24"/>
        </w:rPr>
      </w:pPr>
      <w:r w:rsidRPr="00442090">
        <w:rPr>
          <w:rFonts w:ascii="Arial" w:hAnsi="Arial" w:cs="Arial"/>
          <w:sz w:val="24"/>
          <w:szCs w:val="24"/>
        </w:rPr>
        <w:t xml:space="preserve">У </w:t>
      </w:r>
      <w:proofErr w:type="spellStart"/>
      <w:r w:rsidRPr="00442090">
        <w:rPr>
          <w:rFonts w:ascii="Arial" w:hAnsi="Arial" w:cs="Arial"/>
          <w:sz w:val="24"/>
          <w:szCs w:val="24"/>
        </w:rPr>
        <w:t>оквиру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6</w:t>
      </w:r>
      <w:r w:rsidR="0065199C">
        <w:rPr>
          <w:rFonts w:ascii="Arial" w:hAnsi="Arial" w:cs="Arial"/>
          <w:sz w:val="24"/>
          <w:szCs w:val="24"/>
          <w:lang w:val="sr-Cyrl-RS"/>
        </w:rPr>
        <w:t>8</w:t>
      </w:r>
      <w:r w:rsidRPr="0044209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42090">
        <w:rPr>
          <w:rFonts w:ascii="Arial" w:hAnsi="Arial" w:cs="Arial"/>
          <w:sz w:val="24"/>
          <w:szCs w:val="24"/>
        </w:rPr>
        <w:t>Стеријиног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позорја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442090">
        <w:rPr>
          <w:rFonts w:ascii="Arial" w:hAnsi="Arial" w:cs="Arial"/>
          <w:sz w:val="24"/>
          <w:szCs w:val="24"/>
        </w:rPr>
        <w:t>Новом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Саду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биће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отворена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r w:rsidR="0065199C">
        <w:rPr>
          <w:rFonts w:ascii="Arial" w:hAnsi="Arial" w:cs="Arial"/>
          <w:sz w:val="24"/>
          <w:szCs w:val="24"/>
          <w:lang w:val="sr-Cyrl-RS"/>
        </w:rPr>
        <w:t xml:space="preserve">68. </w:t>
      </w:r>
      <w:proofErr w:type="spellStart"/>
      <w:r w:rsidRPr="00442090">
        <w:rPr>
          <w:rFonts w:ascii="Arial" w:hAnsi="Arial" w:cs="Arial"/>
          <w:sz w:val="24"/>
          <w:szCs w:val="24"/>
        </w:rPr>
        <w:t>изложба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дечјих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ликовних</w:t>
      </w:r>
      <w:proofErr w:type="spellEnd"/>
      <w:r w:rsidR="0065199C">
        <w:rPr>
          <w:rFonts w:ascii="Arial" w:hAnsi="Arial" w:cs="Arial"/>
          <w:sz w:val="24"/>
          <w:szCs w:val="24"/>
          <w:lang w:val="sr-Cyrl-RS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радова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садржајно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везаних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за </w:t>
      </w:r>
      <w:proofErr w:type="spellStart"/>
      <w:r w:rsidRPr="00442090">
        <w:rPr>
          <w:rFonts w:ascii="Arial" w:hAnsi="Arial" w:cs="Arial"/>
          <w:sz w:val="24"/>
          <w:szCs w:val="24"/>
        </w:rPr>
        <w:t>позориште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на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тему</w:t>
      </w:r>
      <w:proofErr w:type="spellEnd"/>
      <w:r w:rsidRPr="00442090">
        <w:rPr>
          <w:rFonts w:ascii="Arial" w:hAnsi="Arial" w:cs="Arial"/>
          <w:sz w:val="24"/>
          <w:szCs w:val="24"/>
        </w:rPr>
        <w:t>:</w:t>
      </w:r>
    </w:p>
    <w:p w14:paraId="18DB980E" w14:textId="77777777" w:rsidR="00442090" w:rsidRPr="00442090" w:rsidRDefault="00442090" w:rsidP="00442090">
      <w:pPr>
        <w:rPr>
          <w:rFonts w:ascii="Arial" w:hAnsi="Arial" w:cs="Arial"/>
          <w:b/>
          <w:sz w:val="24"/>
          <w:szCs w:val="24"/>
        </w:rPr>
      </w:pPr>
      <w:r w:rsidRPr="00442090">
        <w:rPr>
          <w:rFonts w:ascii="Arial" w:hAnsi="Arial" w:cs="Arial"/>
          <w:b/>
          <w:sz w:val="24"/>
          <w:szCs w:val="24"/>
        </w:rPr>
        <w:t>СЦЕНА, МАСКА, КОСТИМ, ЛУТКА</w:t>
      </w:r>
    </w:p>
    <w:p w14:paraId="4F99AF39" w14:textId="065BAF34" w:rsidR="00442090" w:rsidRDefault="00442090" w:rsidP="00442090">
      <w:pPr>
        <w:rPr>
          <w:rFonts w:ascii="Arial" w:hAnsi="Arial" w:cs="Arial"/>
          <w:sz w:val="24"/>
          <w:szCs w:val="24"/>
        </w:rPr>
      </w:pPr>
      <w:proofErr w:type="spellStart"/>
      <w:r w:rsidRPr="00442090">
        <w:rPr>
          <w:rFonts w:ascii="Arial" w:hAnsi="Arial" w:cs="Arial"/>
          <w:sz w:val="24"/>
          <w:szCs w:val="24"/>
        </w:rPr>
        <w:t>Очекујемо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да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ће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деца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свој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доживљај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позоришта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42090">
        <w:rPr>
          <w:rFonts w:ascii="Arial" w:hAnsi="Arial" w:cs="Arial"/>
          <w:sz w:val="24"/>
          <w:szCs w:val="24"/>
        </w:rPr>
        <w:t>или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своју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визију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неког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новог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позоришта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у</w:t>
      </w:r>
      <w:r w:rsidR="0065199C">
        <w:rPr>
          <w:rFonts w:ascii="Arial" w:hAnsi="Arial" w:cs="Arial"/>
          <w:sz w:val="24"/>
          <w:szCs w:val="24"/>
          <w:lang w:val="sr-Cyrl-RS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будућности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42090">
        <w:rPr>
          <w:rFonts w:ascii="Arial" w:hAnsi="Arial" w:cs="Arial"/>
          <w:sz w:val="24"/>
          <w:szCs w:val="24"/>
        </w:rPr>
        <w:t>креативно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реализовати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442090">
        <w:rPr>
          <w:rFonts w:ascii="Arial" w:hAnsi="Arial" w:cs="Arial"/>
          <w:sz w:val="24"/>
          <w:szCs w:val="24"/>
        </w:rPr>
        <w:t>визуелном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облику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што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442090">
        <w:rPr>
          <w:rFonts w:ascii="Arial" w:hAnsi="Arial" w:cs="Arial"/>
          <w:sz w:val="24"/>
          <w:szCs w:val="24"/>
        </w:rPr>
        <w:t>јесте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својствено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позоришту</w:t>
      </w:r>
      <w:proofErr w:type="spellEnd"/>
      <w:r w:rsidR="0065199C">
        <w:rPr>
          <w:rFonts w:ascii="Arial" w:hAnsi="Arial" w:cs="Arial"/>
          <w:sz w:val="24"/>
          <w:szCs w:val="24"/>
          <w:lang w:val="sr-Cyrl-RS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као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визуелној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2090">
        <w:rPr>
          <w:rFonts w:ascii="Arial" w:hAnsi="Arial" w:cs="Arial"/>
          <w:sz w:val="24"/>
          <w:szCs w:val="24"/>
        </w:rPr>
        <w:t>уметности</w:t>
      </w:r>
      <w:proofErr w:type="spellEnd"/>
      <w:r w:rsidRPr="00442090">
        <w:rPr>
          <w:rFonts w:ascii="Arial" w:hAnsi="Arial" w:cs="Arial"/>
          <w:sz w:val="24"/>
          <w:szCs w:val="24"/>
        </w:rPr>
        <w:t xml:space="preserve">. </w:t>
      </w:r>
    </w:p>
    <w:p w14:paraId="065D1CD6" w14:textId="1C18CDAA" w:rsidR="00715023" w:rsidRPr="00715023" w:rsidRDefault="00715023" w:rsidP="00442090">
      <w:pPr>
        <w:rPr>
          <w:rFonts w:ascii="Arial" w:hAnsi="Arial" w:cs="Arial"/>
          <w:b/>
          <w:bCs/>
          <w:sz w:val="24"/>
          <w:szCs w:val="24"/>
          <w:lang w:val="sr-Cyrl-RS"/>
        </w:rPr>
      </w:pPr>
      <w:bookmarkStart w:id="3" w:name="_Hlk129860311"/>
      <w:r w:rsidRPr="00715023">
        <w:rPr>
          <w:rFonts w:ascii="Arial" w:hAnsi="Arial" w:cs="Arial"/>
          <w:b/>
          <w:bCs/>
          <w:sz w:val="24"/>
          <w:szCs w:val="24"/>
          <w:lang w:val="sr-Cyrl-RS"/>
        </w:rPr>
        <w:t>Конкурс се налази у календару такмичења и смотри Министарства просвете.</w:t>
      </w:r>
    </w:p>
    <w:p w14:paraId="52E34979" w14:textId="77777777" w:rsidR="0065199C" w:rsidRPr="0065199C" w:rsidRDefault="0065199C" w:rsidP="0065199C">
      <w:pPr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74869373" w14:textId="77777777" w:rsidR="0065199C" w:rsidRPr="0065199C" w:rsidRDefault="0065199C" w:rsidP="0065199C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69D3A394" w14:textId="7F27CED7" w:rsidR="0065199C" w:rsidRPr="0065199C" w:rsidRDefault="0065199C" w:rsidP="0065199C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након тога спакована у јединствени пакет. На ово посебно скрећемо пажњу предшколским установама</w:t>
      </w:r>
      <w:r w:rsidR="005515CD" w:rsidRPr="005515CD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515CD">
        <w:rPr>
          <w:rFonts w:ascii="Arial" w:hAnsi="Arial" w:cs="Arial"/>
          <w:sz w:val="24"/>
          <w:szCs w:val="24"/>
          <w:lang w:val="sr-Cyrl-CS"/>
        </w:rPr>
        <w:t>али и менторима који раде у две или више школа</w:t>
      </w:r>
      <w:r w:rsidRPr="0065199C">
        <w:rPr>
          <w:rFonts w:ascii="Arial" w:hAnsi="Arial" w:cs="Arial"/>
          <w:sz w:val="24"/>
          <w:szCs w:val="24"/>
          <w:lang w:val="sr-Cyrl-CS"/>
        </w:rPr>
        <w:t>.</w:t>
      </w:r>
    </w:p>
    <w:p w14:paraId="773747E5" w14:textId="77777777" w:rsidR="0065199C" w:rsidRPr="0065199C" w:rsidRDefault="0065199C" w:rsidP="0065199C">
      <w:pPr>
        <w:spacing w:after="0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1ECE01F2" w14:textId="77777777" w:rsidR="0065199C" w:rsidRPr="0065199C" w:rsidRDefault="0065199C" w:rsidP="0065199C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65199C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602D6E2A" w14:textId="77777777" w:rsidR="0065199C" w:rsidRPr="0065199C" w:rsidRDefault="0065199C" w:rsidP="0065199C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14:paraId="49E82583" w14:textId="77777777" w:rsidR="0065199C" w:rsidRPr="0065199C" w:rsidRDefault="0065199C" w:rsidP="0065199C">
      <w:pPr>
        <w:widowControl w:val="0"/>
        <w:tabs>
          <w:tab w:val="left" w:pos="284"/>
          <w:tab w:val="left" w:pos="709"/>
        </w:tabs>
        <w:suppressAutoHyphens/>
        <w:spacing w:after="0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69F3EDC6" w14:textId="77777777" w:rsidR="0065199C" w:rsidRPr="0065199C" w:rsidRDefault="0065199C" w:rsidP="0065199C">
      <w:pPr>
        <w:spacing w:after="0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4DF5C74E" w14:textId="77777777" w:rsidR="0065199C" w:rsidRPr="0065199C" w:rsidRDefault="0065199C" w:rsidP="0065199C">
      <w:pPr>
        <w:spacing w:after="0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65199C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t>Молимо да се радови прописно упакују између чвршћих картона, јер се радови оштећени током транспорта такође неће узимати у 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68EBD745" w14:textId="77777777" w:rsidR="0065199C" w:rsidRPr="0065199C" w:rsidRDefault="0065199C" w:rsidP="0065199C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p w14:paraId="3AAE6D66" w14:textId="77777777" w:rsidR="0065199C" w:rsidRPr="0065199C" w:rsidRDefault="0065199C" w:rsidP="0065199C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lastRenderedPageBreak/>
        <w:t>Ликовни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који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рађени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техници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сувог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пастела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прописно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фиксирани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>.</w:t>
      </w:r>
    </w:p>
    <w:p w14:paraId="50A7BB25" w14:textId="77777777" w:rsidR="0065199C" w:rsidRPr="0065199C" w:rsidRDefault="0065199C" w:rsidP="0065199C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4DC35328" w14:textId="77777777" w:rsidR="0065199C" w:rsidRPr="0065199C" w:rsidRDefault="0065199C" w:rsidP="0065199C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самостална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дечија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остварења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ГРУПНИ РАДОВИ ДЕЦЕ –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неће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улазити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категорију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награђивње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али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могу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стране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жирија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одабрани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излагање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.</w:t>
      </w:r>
    </w:p>
    <w:p w14:paraId="595A01C4" w14:textId="77777777" w:rsidR="0065199C" w:rsidRPr="0065199C" w:rsidRDefault="0065199C" w:rsidP="0065199C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На полеђини</w:t>
      </w:r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сваког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рада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треба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обавезно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залепити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картицу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подацима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попуњеним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компјутеру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>:</w:t>
      </w:r>
    </w:p>
    <w:p w14:paraId="6D02AD0B" w14:textId="77777777" w:rsidR="0065199C" w:rsidRPr="0065199C" w:rsidRDefault="0065199C" w:rsidP="0065199C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1AB56DF8" w14:textId="77777777" w:rsidR="0065199C" w:rsidRPr="0065199C" w:rsidRDefault="0065199C" w:rsidP="0065199C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детета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  </w:t>
      </w:r>
    </w:p>
    <w:p w14:paraId="3D487705" w14:textId="77777777" w:rsidR="0065199C" w:rsidRPr="0065199C" w:rsidRDefault="0065199C" w:rsidP="0065199C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Разред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/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узраст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</w:t>
      </w:r>
    </w:p>
    <w:p w14:paraId="200ACFF0" w14:textId="77777777" w:rsidR="0065199C" w:rsidRPr="0065199C" w:rsidRDefault="0065199C" w:rsidP="0065199C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:____________________________________</w:t>
      </w:r>
    </w:p>
    <w:p w14:paraId="59D7EAD9" w14:textId="77777777" w:rsidR="0065199C" w:rsidRPr="0065199C" w:rsidRDefault="0065199C" w:rsidP="0065199C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</w:t>
      </w:r>
    </w:p>
    <w:p w14:paraId="4B597DAB" w14:textId="77777777" w:rsidR="0065199C" w:rsidRPr="0065199C" w:rsidRDefault="0065199C" w:rsidP="0065199C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Место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</w:t>
      </w:r>
    </w:p>
    <w:p w14:paraId="4336E61B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C26839C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наставника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ликовног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педагога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</w:t>
      </w:r>
    </w:p>
    <w:p w14:paraId="5C93BD6E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Контакт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телефон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:________________________________ </w:t>
      </w:r>
    </w:p>
    <w:p w14:paraId="2AD702EC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електронске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поште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</w:t>
      </w:r>
    </w:p>
    <w:p w14:paraId="1597E909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7FD3B4D0" w14:textId="77777777" w:rsidR="0065199C" w:rsidRPr="0065199C" w:rsidRDefault="0065199C" w:rsidP="0065199C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77CC98C1" w14:textId="77777777" w:rsidR="0065199C" w:rsidRPr="0065199C" w:rsidRDefault="0065199C" w:rsidP="0065199C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33D5A497" w14:textId="369A5722" w:rsidR="0065199C" w:rsidRDefault="0065199C" w:rsidP="0065199C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17FB8CF1" w14:textId="77777777" w:rsidR="001241FA" w:rsidRPr="001241FA" w:rsidRDefault="001241FA" w:rsidP="001241FA">
      <w:pPr>
        <w:tabs>
          <w:tab w:val="left" w:pos="709"/>
        </w:tabs>
        <w:spacing w:line="240" w:lineRule="auto"/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Молимо да уз радове посебно на папиру доставите и тачан број радова које шаљете. </w:t>
      </w:r>
    </w:p>
    <w:p w14:paraId="285AB964" w14:textId="77777777" w:rsidR="001241FA" w:rsidRPr="001241FA" w:rsidRDefault="001241FA" w:rsidP="001241FA">
      <w:pPr>
        <w:tabs>
          <w:tab w:val="left" w:pos="709"/>
        </w:tabs>
        <w:spacing w:line="240" w:lineRule="auto"/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Основне и средње школе уколико шаљу радове више различитих разреда, неопходно је написати број радова за сваки од узраста.</w:t>
      </w:r>
    </w:p>
    <w:p w14:paraId="3B8701E0" w14:textId="77777777" w:rsidR="001241FA" w:rsidRPr="001241FA" w:rsidRDefault="001241FA" w:rsidP="001241FA">
      <w:pPr>
        <w:tabs>
          <w:tab w:val="left" w:pos="709"/>
        </w:tabs>
        <w:spacing w:line="240" w:lineRule="auto"/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Уколико у једној коверти шаљете радове више ментора, потребно је написати имена свих ментора чији су радови у коверти као и тачан број радова. </w:t>
      </w:r>
    </w:p>
    <w:p w14:paraId="455FD254" w14:textId="0BA863E5" w:rsidR="001241FA" w:rsidRDefault="001241FA" w:rsidP="001241FA">
      <w:pPr>
        <w:tabs>
          <w:tab w:val="left" w:pos="709"/>
        </w:tabs>
        <w:spacing w:line="240" w:lineRule="auto"/>
        <w:rPr>
          <w:rFonts w:ascii="Arial" w:hAnsi="Arial" w:cs="Arial"/>
          <w:b/>
          <w:color w:val="FF0000"/>
          <w:sz w:val="24"/>
          <w:szCs w:val="24"/>
          <w:lang w:val="sr-Cyrl-CS"/>
        </w:rPr>
      </w:pPr>
      <w:r>
        <w:rPr>
          <w:rFonts w:ascii="Arial" w:hAnsi="Arial" w:cs="Arial"/>
          <w:b/>
          <w:color w:val="FF0000"/>
          <w:sz w:val="24"/>
          <w:szCs w:val="24"/>
          <w:lang w:val="sr-Cyrl-CS"/>
        </w:rPr>
        <w:t>Молимо да радове деце млађег школског узраста физички одвојите од радова деце старијег школског узраста.</w:t>
      </w:r>
    </w:p>
    <w:p w14:paraId="560D0076" w14:textId="77777777" w:rsidR="00EA5ACC" w:rsidRPr="000B3ACC" w:rsidRDefault="00EA5ACC" w:rsidP="001241FA">
      <w:pPr>
        <w:tabs>
          <w:tab w:val="left" w:pos="709"/>
        </w:tabs>
        <w:spacing w:line="240" w:lineRule="auto"/>
        <w:rPr>
          <w:rFonts w:ascii="Arial" w:hAnsi="Arial" w:cs="Arial"/>
          <w:b/>
          <w:color w:val="FF0000"/>
          <w:sz w:val="24"/>
          <w:szCs w:val="24"/>
          <w:lang w:val="sr-Cyrl-CS"/>
        </w:rPr>
      </w:pPr>
    </w:p>
    <w:p w14:paraId="03A817F6" w14:textId="7B8A9D81" w:rsidR="0065199C" w:rsidRPr="0065199C" w:rsidRDefault="0065199C" w:rsidP="0065199C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РОК ЗА СЛАЊЕ РАДОВА: </w:t>
      </w:r>
      <w:r w:rsidR="00715023">
        <w:rPr>
          <w:rFonts w:ascii="Arial" w:hAnsi="Arial" w:cs="Arial"/>
          <w:b/>
          <w:sz w:val="24"/>
          <w:szCs w:val="24"/>
          <w:u w:val="single"/>
          <w:lang w:val="sr-Cyrl-CS"/>
        </w:rPr>
        <w:t>15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. мај 2023. године</w:t>
      </w:r>
    </w:p>
    <w:p w14:paraId="2902DE24" w14:textId="77777777" w:rsidR="00EA5ACC" w:rsidRDefault="00EA5ACC" w:rsidP="0065199C">
      <w:pPr>
        <w:rPr>
          <w:rFonts w:ascii="Arial" w:hAnsi="Arial" w:cs="Arial"/>
          <w:sz w:val="24"/>
          <w:szCs w:val="24"/>
          <w:lang w:val="sr-Cyrl-CS"/>
        </w:rPr>
      </w:pPr>
    </w:p>
    <w:p w14:paraId="154569EC" w14:textId="77777777" w:rsidR="00EA5ACC" w:rsidRDefault="00EA5ACC" w:rsidP="0065199C">
      <w:pPr>
        <w:rPr>
          <w:rFonts w:ascii="Arial" w:hAnsi="Arial" w:cs="Arial"/>
          <w:sz w:val="24"/>
          <w:szCs w:val="24"/>
          <w:lang w:val="sr-Cyrl-CS"/>
        </w:rPr>
      </w:pPr>
    </w:p>
    <w:p w14:paraId="689C75B3" w14:textId="77777777" w:rsidR="00EA5ACC" w:rsidRDefault="00EA5ACC" w:rsidP="0065199C">
      <w:pPr>
        <w:rPr>
          <w:rFonts w:ascii="Arial" w:hAnsi="Arial" w:cs="Arial"/>
          <w:sz w:val="24"/>
          <w:szCs w:val="24"/>
          <w:lang w:val="sr-Cyrl-CS"/>
        </w:rPr>
      </w:pPr>
    </w:p>
    <w:p w14:paraId="62ABEBB1" w14:textId="22FD4067" w:rsidR="0065199C" w:rsidRPr="0065199C" w:rsidRDefault="0065199C" w:rsidP="0065199C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lastRenderedPageBreak/>
        <w:t xml:space="preserve">Радове слати на </w:t>
      </w:r>
      <w:r w:rsidRPr="0065199C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ликовног конкурса:</w:t>
      </w:r>
    </w:p>
    <w:p w14:paraId="126788B9" w14:textId="70A1EE93" w:rsidR="00100D59" w:rsidRDefault="00100D59" w:rsidP="00100D59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>За ликовни конкурс: „Сцена, маска, костим, лутка“</w:t>
      </w:r>
    </w:p>
    <w:p w14:paraId="2AED7E62" w14:textId="79998A9C" w:rsidR="00100D59" w:rsidRPr="004C1FC6" w:rsidRDefault="00100D59" w:rsidP="00100D59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74163B95" w14:textId="77777777" w:rsidR="00100D59" w:rsidRPr="004C1FC6" w:rsidRDefault="00100D59" w:rsidP="00100D5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4C1FC6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328</w:t>
      </w:r>
    </w:p>
    <w:p w14:paraId="13F8B5FF" w14:textId="77777777" w:rsidR="00100D59" w:rsidRPr="004C1FC6" w:rsidRDefault="00100D59" w:rsidP="00100D59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>21101 Нови Сад</w:t>
      </w:r>
    </w:p>
    <w:p w14:paraId="476ABCA5" w14:textId="77777777" w:rsidR="00100D59" w:rsidRPr="004C1FC6" w:rsidRDefault="00100D59" w:rsidP="00100D59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 xml:space="preserve">моб. </w:t>
      </w:r>
      <w:r w:rsidRPr="004C1FC6">
        <w:rPr>
          <w:rFonts w:ascii="Arial" w:hAnsi="Arial" w:cs="Arial"/>
          <w:b/>
          <w:color w:val="000000" w:themeColor="text1"/>
          <w:sz w:val="24"/>
          <w:szCs w:val="24"/>
        </w:rPr>
        <w:t>064/47-37-363</w:t>
      </w:r>
    </w:p>
    <w:p w14:paraId="64D3EAF1" w14:textId="77777777" w:rsidR="00100D59" w:rsidRPr="004C1FC6" w:rsidRDefault="00000000" w:rsidP="00100D59">
      <w:pPr>
        <w:jc w:val="center"/>
        <w:rPr>
          <w:rFonts w:ascii="Arial" w:hAnsi="Arial" w:cs="Arial"/>
          <w:b/>
          <w:sz w:val="24"/>
          <w:szCs w:val="24"/>
        </w:rPr>
      </w:pPr>
      <w:hyperlink r:id="rId9" w:history="1">
        <w:r w:rsidR="00100D59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cеntarzalikovnovaspitanje</w:t>
        </w:r>
        <w:r w:rsidR="00100D59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  <w:lang w:val="sr-Cyrl-CS"/>
          </w:rPr>
          <w:t>@</w:t>
        </w:r>
        <w:r w:rsidR="00100D59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gmail.com</w:t>
        </w:r>
      </w:hyperlink>
      <w:r w:rsidR="00100D59" w:rsidRPr="004C1FC6">
        <w:rPr>
          <w:rFonts w:ascii="Arial" w:hAnsi="Arial" w:cs="Arial"/>
          <w:b/>
          <w:sz w:val="24"/>
          <w:szCs w:val="24"/>
        </w:rPr>
        <w:t xml:space="preserve">  www</w:t>
      </w:r>
      <w:r w:rsidR="00100D59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proofErr w:type="spellStart"/>
      <w:r w:rsidR="00100D59" w:rsidRPr="004C1FC6">
        <w:rPr>
          <w:rFonts w:ascii="Arial" w:hAnsi="Arial" w:cs="Arial"/>
          <w:b/>
          <w:sz w:val="24"/>
          <w:szCs w:val="24"/>
        </w:rPr>
        <w:t>likovnicentardece</w:t>
      </w:r>
      <w:proofErr w:type="spellEnd"/>
      <w:r w:rsidR="00100D59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100D59" w:rsidRPr="004C1FC6">
        <w:rPr>
          <w:rFonts w:ascii="Arial" w:hAnsi="Arial" w:cs="Arial"/>
          <w:b/>
          <w:sz w:val="24"/>
          <w:szCs w:val="24"/>
        </w:rPr>
        <w:t>org</w:t>
      </w:r>
    </w:p>
    <w:p w14:paraId="2B4CB77C" w14:textId="555C3C67" w:rsidR="00B40542" w:rsidRDefault="00000000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  <w:hyperlink r:id="rId10" w:history="1">
        <w:r w:rsidR="00100D59" w:rsidRPr="004C1FC6">
          <w:rPr>
            <w:rStyle w:val="Hyperlink"/>
            <w:rFonts w:ascii="Arial" w:hAnsi="Arial" w:cs="Arial"/>
            <w:sz w:val="24"/>
            <w:szCs w:val="24"/>
          </w:rPr>
          <w:t>https://www.facebook.com/centarzalikovnovaspitanje/</w:t>
        </w:r>
      </w:hyperlink>
      <w:bookmarkEnd w:id="3"/>
    </w:p>
    <w:p w14:paraId="4E86163B" w14:textId="090FB4F9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3A9E5846" w14:textId="67AD4886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7DC42760" w14:textId="692780E3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2B887DC6" w14:textId="2E4DF1B1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7F3DE831" w14:textId="0501984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293C055B" w14:textId="7EA64FEB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D54DEBC" w14:textId="4BF1AF95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11E9C671" w14:textId="506E9253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3CF0599D" w14:textId="6BAA9F3E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0BAC0B1B" w14:textId="6232CEC4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52332BBD" w14:textId="1021D924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7D93E7A2" w14:textId="2E2A1C7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20933A15" w14:textId="4B27EF3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5611555E" w14:textId="7204D40F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3E482648" w14:textId="70F1621C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774DB0B9" w14:textId="7A81A06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59F40269" w14:textId="010D5263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771E4414" w14:textId="5F26A23C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682ABD9F" w14:textId="4AB97732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81E8B5C" w14:textId="56D52C3A" w:rsidR="00EA5ACC" w:rsidRDefault="00EA5ACC" w:rsidP="00F91524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B0E84D0" w14:textId="77777777" w:rsidR="00EA5ACC" w:rsidRPr="00F91524" w:rsidRDefault="00EA5ACC" w:rsidP="00F91524">
      <w:pPr>
        <w:jc w:val="center"/>
        <w:rPr>
          <w:rFonts w:ascii="Arial" w:hAnsi="Arial" w:cs="Arial"/>
          <w:b/>
          <w:sz w:val="24"/>
          <w:szCs w:val="24"/>
        </w:rPr>
      </w:pPr>
    </w:p>
    <w:p w14:paraId="35236B44" w14:textId="77777777" w:rsidR="0085373F" w:rsidRPr="004C1FC6" w:rsidRDefault="0085373F" w:rsidP="00100D59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57D6D0E" w14:textId="77777777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17CDA3E8" w14:textId="77777777" w:rsidR="0085373F" w:rsidRPr="004C1FC6" w:rsidRDefault="0085373F" w:rsidP="0085373F">
      <w:pPr>
        <w:rPr>
          <w:rFonts w:ascii="Arial" w:hAnsi="Arial" w:cs="Arial"/>
          <w:b/>
          <w:sz w:val="24"/>
          <w:szCs w:val="24"/>
          <w:lang w:val="sr-Cyrl-CS"/>
        </w:rPr>
      </w:pPr>
    </w:p>
    <w:p w14:paraId="4715AB63" w14:textId="3CFF0EEB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РАСПИСУЈУ КОНКУРС ЗА </w:t>
      </w:r>
      <w:r w:rsidRPr="004C1FC6">
        <w:rPr>
          <w:rFonts w:ascii="Arial" w:hAnsi="Arial" w:cs="Arial"/>
          <w:b/>
          <w:sz w:val="24"/>
          <w:szCs w:val="24"/>
          <w:lang w:val="ru-RU"/>
        </w:rPr>
        <w:t>3</w:t>
      </w:r>
      <w:r w:rsidR="00715023">
        <w:rPr>
          <w:rFonts w:ascii="Arial" w:hAnsi="Arial" w:cs="Arial"/>
          <w:b/>
          <w:sz w:val="24"/>
          <w:szCs w:val="24"/>
          <w:lang w:val="sr-Cyrl-RS"/>
        </w:rPr>
        <w:t>6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. ИЗЛОЖБУ </w:t>
      </w:r>
    </w:p>
    <w:p w14:paraId="255CBFF8" w14:textId="77777777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Latn-R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АУТОРСКОГ СТРИПА</w:t>
      </w:r>
    </w:p>
    <w:p w14:paraId="723D601D" w14:textId="68F04119" w:rsidR="0085373F" w:rsidRPr="004C1FC6" w:rsidRDefault="0085373F" w:rsidP="0085373F">
      <w:pPr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УЧЕНИКА СРБИЈЕ</w:t>
      </w:r>
    </w:p>
    <w:p w14:paraId="379D1C44" w14:textId="5CB7EF7B" w:rsidR="0085373F" w:rsidRDefault="0085373F" w:rsidP="0085373F">
      <w:pPr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Стрип као могући вид стваралаштва, изражавања и комуникације нашао је сигурно место у настави ликовне културе и изложбено-инструктивној делатности Центра. У жељи да наставимо ову акцију и претворимо је у сталну изражајну потребу младих, наглашавамо неопходност за још адекватнијим односом према низу проблема законитости ликовних уметности, специфичности медија стрипа и програму наставе ликовне културе.</w:t>
      </w:r>
    </w:p>
    <w:p w14:paraId="7617CA96" w14:textId="77777777" w:rsidR="00715023" w:rsidRPr="00715023" w:rsidRDefault="00715023" w:rsidP="00715023">
      <w:pPr>
        <w:rPr>
          <w:rFonts w:ascii="Arial" w:hAnsi="Arial" w:cs="Arial"/>
          <w:b/>
          <w:bCs/>
          <w:sz w:val="24"/>
          <w:szCs w:val="24"/>
          <w:lang w:val="sr-Cyrl-RS"/>
        </w:rPr>
      </w:pPr>
      <w:r w:rsidRPr="00715023">
        <w:rPr>
          <w:rFonts w:ascii="Arial" w:hAnsi="Arial" w:cs="Arial"/>
          <w:b/>
          <w:bCs/>
          <w:sz w:val="24"/>
          <w:szCs w:val="24"/>
          <w:lang w:val="sr-Cyrl-RS"/>
        </w:rPr>
        <w:t>Конкурс се налази у календару такмичења и смотри Министарства просвете.</w:t>
      </w:r>
    </w:p>
    <w:p w14:paraId="21522D8E" w14:textId="77777777" w:rsidR="0085373F" w:rsidRPr="004C1FC6" w:rsidRDefault="0085373F" w:rsidP="0085373F">
      <w:pPr>
        <w:rPr>
          <w:rFonts w:ascii="Arial" w:hAnsi="Arial" w:cs="Arial"/>
          <w:b/>
          <w:sz w:val="24"/>
          <w:szCs w:val="24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68AA53AF" w14:textId="77777777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-Максималан формат стрипа може бити 50х70цм.</w:t>
      </w:r>
    </w:p>
    <w:p w14:paraId="69595C21" w14:textId="6FB84EAB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-Стрип мора бити оригинално и самостално решење ученика</w:t>
      </w:r>
      <w:r w:rsidR="00715023">
        <w:rPr>
          <w:rFonts w:ascii="Arial" w:hAnsi="Arial" w:cs="Arial"/>
          <w:sz w:val="24"/>
          <w:szCs w:val="24"/>
          <w:lang w:val="sr-Cyrl-CS"/>
        </w:rPr>
        <w:t xml:space="preserve"> – </w:t>
      </w:r>
      <w:r w:rsidR="00715023" w:rsidRPr="00715023">
        <w:rPr>
          <w:rFonts w:ascii="Arial" w:hAnsi="Arial" w:cs="Arial"/>
          <w:b/>
          <w:bCs/>
          <w:sz w:val="24"/>
          <w:szCs w:val="24"/>
          <w:lang w:val="sr-Cyrl-CS"/>
        </w:rPr>
        <w:t>Ауторски стрип</w:t>
      </w:r>
      <w:r w:rsidRPr="004C1FC6">
        <w:rPr>
          <w:rFonts w:ascii="Arial" w:hAnsi="Arial" w:cs="Arial"/>
          <w:sz w:val="24"/>
          <w:szCs w:val="24"/>
          <w:lang w:val="sr-Cyrl-CS"/>
        </w:rPr>
        <w:t xml:space="preserve">. </w:t>
      </w:r>
    </w:p>
    <w:p w14:paraId="6BDFCEE5" w14:textId="2A34B321" w:rsidR="0085373F" w:rsidRPr="004C1FC6" w:rsidRDefault="0085373F" w:rsidP="0085373F">
      <w:pPr>
        <w:pStyle w:val="NoSpacing"/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-Евентуална употреба боје треба да буде у функцији цртежа и идеје.</w:t>
      </w:r>
    </w:p>
    <w:p w14:paraId="04112AEB" w14:textId="50E575C6" w:rsidR="0085373F" w:rsidRPr="004C1FC6" w:rsidRDefault="0085373F" w:rsidP="0085373F">
      <w:pPr>
        <w:rPr>
          <w:rFonts w:ascii="Arial" w:hAnsi="Arial" w:cs="Arial"/>
          <w:sz w:val="24"/>
          <w:szCs w:val="24"/>
          <w:lang w:val="sr-Cyrl-CS"/>
        </w:rPr>
      </w:pPr>
      <w:r w:rsidRPr="004C1FC6">
        <w:rPr>
          <w:rFonts w:ascii="Arial" w:hAnsi="Arial" w:cs="Arial"/>
          <w:sz w:val="24"/>
          <w:szCs w:val="24"/>
          <w:lang w:val="sr-Cyrl-CS"/>
        </w:rPr>
        <w:t>-Приспеле радове ће прегледати стручни жири и доделити три прве, три друге и три треће награде</w:t>
      </w:r>
      <w:r w:rsidR="00715023">
        <w:rPr>
          <w:rFonts w:ascii="Arial" w:hAnsi="Arial" w:cs="Arial"/>
          <w:sz w:val="24"/>
          <w:szCs w:val="24"/>
          <w:lang w:val="sr-Cyrl-CS"/>
        </w:rPr>
        <w:t xml:space="preserve"> у пет категорија</w:t>
      </w:r>
      <w:r w:rsidRPr="004C1FC6">
        <w:rPr>
          <w:rFonts w:ascii="Arial" w:hAnsi="Arial" w:cs="Arial"/>
          <w:sz w:val="24"/>
          <w:szCs w:val="24"/>
          <w:lang w:val="sr-Cyrl-CS"/>
        </w:rPr>
        <w:t>. Посебно признање биће додељено ликовном педагогу за колекцију радова.</w:t>
      </w:r>
    </w:p>
    <w:p w14:paraId="7C5B519C" w14:textId="77777777" w:rsidR="00715023" w:rsidRPr="0065199C" w:rsidRDefault="00715023" w:rsidP="00715023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5656CD33" w14:textId="3FB846D5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након тога спакована у јединствени пакет. На ово посебно скрећемо пажњу предшколским установама</w:t>
      </w:r>
      <w:r w:rsidR="005515CD" w:rsidRPr="005515CD">
        <w:rPr>
          <w:rFonts w:ascii="Arial" w:hAnsi="Arial" w:cs="Arial"/>
          <w:sz w:val="24"/>
          <w:szCs w:val="24"/>
          <w:lang w:val="sr-Cyrl-CS"/>
        </w:rPr>
        <w:t xml:space="preserve"> </w:t>
      </w:r>
      <w:r w:rsidR="005515CD">
        <w:rPr>
          <w:rFonts w:ascii="Arial" w:hAnsi="Arial" w:cs="Arial"/>
          <w:sz w:val="24"/>
          <w:szCs w:val="24"/>
          <w:lang w:val="sr-Cyrl-CS"/>
        </w:rPr>
        <w:t>али и менторима који раде у две или више школа</w:t>
      </w:r>
      <w:r w:rsidRPr="0065199C">
        <w:rPr>
          <w:rFonts w:ascii="Arial" w:hAnsi="Arial" w:cs="Arial"/>
          <w:sz w:val="24"/>
          <w:szCs w:val="24"/>
          <w:lang w:val="sr-Cyrl-CS"/>
        </w:rPr>
        <w:t>.</w:t>
      </w:r>
    </w:p>
    <w:p w14:paraId="5B0AFD5C" w14:textId="77777777" w:rsidR="00715023" w:rsidRPr="0065199C" w:rsidRDefault="00715023" w:rsidP="00715023">
      <w:pPr>
        <w:spacing w:after="0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4FA69879" w14:textId="77777777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65199C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453442EE" w14:textId="77777777" w:rsidR="00715023" w:rsidRPr="0065199C" w:rsidRDefault="00715023" w:rsidP="00715023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14:paraId="00F890A9" w14:textId="77777777" w:rsidR="00715023" w:rsidRPr="0065199C" w:rsidRDefault="00715023" w:rsidP="00715023">
      <w:pPr>
        <w:widowControl w:val="0"/>
        <w:tabs>
          <w:tab w:val="left" w:pos="284"/>
          <w:tab w:val="left" w:pos="709"/>
        </w:tabs>
        <w:suppressAutoHyphens/>
        <w:spacing w:after="0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5AD261F5" w14:textId="77777777" w:rsidR="00715023" w:rsidRPr="0065199C" w:rsidRDefault="00715023" w:rsidP="00715023">
      <w:pPr>
        <w:spacing w:after="0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5404E78B" w14:textId="77777777" w:rsidR="00715023" w:rsidRPr="0065199C" w:rsidRDefault="00715023" w:rsidP="00715023">
      <w:pPr>
        <w:spacing w:after="0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65199C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Молимо да се радови прописно упакују између чвршћих картона, јер се радови оштећени током транспорта такође неће узимати у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lastRenderedPageBreak/>
        <w:t>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5B33A83F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p w14:paraId="67CA502D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Ликовни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који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рађени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техници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сувог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пастела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прописно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фиксирани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>.</w:t>
      </w:r>
    </w:p>
    <w:p w14:paraId="5772BFA3" w14:textId="77777777" w:rsidR="00715023" w:rsidRPr="0065199C" w:rsidRDefault="00715023" w:rsidP="00715023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682EC2A1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самостална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дечија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остварења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ГРУПНИ РАДОВИ ДЕЦЕ –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неће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улазити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категорију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награђивње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али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могу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стране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жирија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одабрани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излагање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.</w:t>
      </w:r>
    </w:p>
    <w:p w14:paraId="64ED8256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На полеђини</w:t>
      </w:r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сваког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рада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треба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обавезно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залепити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картицу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подацима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попуњеним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компјутеру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>:</w:t>
      </w:r>
    </w:p>
    <w:p w14:paraId="06AE1402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5F424061" w14:textId="77777777" w:rsidR="00715023" w:rsidRPr="0065199C" w:rsidRDefault="00715023" w:rsidP="00715023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детета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  </w:t>
      </w:r>
    </w:p>
    <w:p w14:paraId="0BACB729" w14:textId="77777777" w:rsidR="00715023" w:rsidRPr="0065199C" w:rsidRDefault="00715023" w:rsidP="00715023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Разред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/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узраст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</w:t>
      </w:r>
    </w:p>
    <w:p w14:paraId="7BFB6546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:____________________________________</w:t>
      </w:r>
    </w:p>
    <w:p w14:paraId="76693646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</w:t>
      </w:r>
    </w:p>
    <w:p w14:paraId="3D540168" w14:textId="77777777" w:rsidR="00715023" w:rsidRPr="0065199C" w:rsidRDefault="00715023" w:rsidP="00715023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Место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</w:t>
      </w:r>
    </w:p>
    <w:p w14:paraId="5AC6D4DC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8E0F336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наставника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ликовног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педагога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</w:t>
      </w:r>
    </w:p>
    <w:p w14:paraId="08DF18B1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Контакт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телефон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:________________________________ </w:t>
      </w:r>
    </w:p>
    <w:p w14:paraId="71C2E902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електронске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поште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</w:t>
      </w:r>
    </w:p>
    <w:p w14:paraId="5D71E018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74AEE7FC" w14:textId="77777777" w:rsidR="00715023" w:rsidRPr="0065199C" w:rsidRDefault="00715023" w:rsidP="00715023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7506A4A2" w14:textId="77777777" w:rsidR="00715023" w:rsidRPr="0065199C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1AE6BEE2" w14:textId="5D80C546" w:rsidR="00715023" w:rsidRDefault="00715023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7DF28A3D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Молимо да уз радове посебно на папиру доставите и тачан број радова које шаљете. </w:t>
      </w:r>
    </w:p>
    <w:p w14:paraId="5CAE520D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Основне и средње школе уколико шаљу радове више различитих разреда, неопходно је написати број радова за сваки од узраста.</w:t>
      </w:r>
    </w:p>
    <w:p w14:paraId="268E9B5C" w14:textId="77777777" w:rsidR="001241FA" w:rsidRPr="001241FA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Уколико у једној коверти шаљете радове више ментора, потребно је написати имена свих ментора чији су радови у коверти као и тачан број радова. </w:t>
      </w:r>
    </w:p>
    <w:p w14:paraId="47EADBB5" w14:textId="77777777" w:rsidR="001241FA" w:rsidRPr="000B3ACC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>
        <w:rPr>
          <w:rFonts w:ascii="Arial" w:hAnsi="Arial" w:cs="Arial"/>
          <w:b/>
          <w:color w:val="FF0000"/>
          <w:sz w:val="24"/>
          <w:szCs w:val="24"/>
          <w:lang w:val="sr-Cyrl-CS"/>
        </w:rPr>
        <w:t>Молимо да радове деце млађег школског узраста физички одвојите од радова деце старијег школског узраста.</w:t>
      </w:r>
    </w:p>
    <w:p w14:paraId="60A7FF57" w14:textId="77777777" w:rsidR="005515CD" w:rsidRPr="0065199C" w:rsidRDefault="005515CD" w:rsidP="00715023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14:paraId="2135AA76" w14:textId="309FE59C" w:rsidR="00715023" w:rsidRDefault="00715023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РОК ЗА СЛАЊЕ РАДОВА: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27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новемб</w:t>
      </w:r>
      <w:r w:rsidR="005B2AFB">
        <w:rPr>
          <w:rFonts w:ascii="Arial" w:hAnsi="Arial" w:cs="Arial"/>
          <w:b/>
          <w:sz w:val="24"/>
          <w:szCs w:val="24"/>
          <w:u w:val="single"/>
          <w:lang w:val="sr-Cyrl-CS"/>
        </w:rPr>
        <w:t>ар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 2023. године</w:t>
      </w:r>
    </w:p>
    <w:p w14:paraId="01384C7F" w14:textId="67DB47CD" w:rsidR="00F91524" w:rsidRDefault="00F91524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625E6EFF" w14:textId="77777777" w:rsidR="00F91524" w:rsidRDefault="00F91524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3CA7C868" w14:textId="77777777" w:rsidR="005515CD" w:rsidRPr="0065199C" w:rsidRDefault="005515CD" w:rsidP="00715023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2D939D9" w14:textId="77777777" w:rsidR="00715023" w:rsidRPr="0065199C" w:rsidRDefault="00715023" w:rsidP="00715023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 xml:space="preserve">Радове слати на </w:t>
      </w:r>
      <w:r w:rsidRPr="0065199C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ликовног конкурса:</w:t>
      </w:r>
    </w:p>
    <w:p w14:paraId="028D1087" w14:textId="39BE8318" w:rsidR="00715023" w:rsidRDefault="00715023" w:rsidP="00715023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>За ликовни конкурс: „Ауторски стрип“</w:t>
      </w:r>
    </w:p>
    <w:p w14:paraId="78BFC496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6FE59B83" w14:textId="77777777" w:rsidR="00715023" w:rsidRPr="004C1FC6" w:rsidRDefault="00715023" w:rsidP="0071502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4C1FC6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328</w:t>
      </w:r>
    </w:p>
    <w:p w14:paraId="568BEC72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>21101 Нови Сад</w:t>
      </w:r>
    </w:p>
    <w:p w14:paraId="50FAB4FE" w14:textId="77777777" w:rsidR="00715023" w:rsidRPr="004C1FC6" w:rsidRDefault="00715023" w:rsidP="00715023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 xml:space="preserve">моб. </w:t>
      </w:r>
      <w:r w:rsidRPr="004C1FC6">
        <w:rPr>
          <w:rFonts w:ascii="Arial" w:hAnsi="Arial" w:cs="Arial"/>
          <w:b/>
          <w:color w:val="000000" w:themeColor="text1"/>
          <w:sz w:val="24"/>
          <w:szCs w:val="24"/>
        </w:rPr>
        <w:t>064/47-37-363</w:t>
      </w:r>
    </w:p>
    <w:p w14:paraId="3CFE5D79" w14:textId="77777777" w:rsidR="00715023" w:rsidRPr="004C1FC6" w:rsidRDefault="00000000" w:rsidP="00715023">
      <w:pPr>
        <w:jc w:val="center"/>
        <w:rPr>
          <w:rFonts w:ascii="Arial" w:hAnsi="Arial" w:cs="Arial"/>
          <w:b/>
          <w:sz w:val="24"/>
          <w:szCs w:val="24"/>
        </w:rPr>
      </w:pPr>
      <w:hyperlink r:id="rId11" w:history="1"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cеntarzalikovnovaspitanje</w:t>
        </w:r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  <w:lang w:val="sr-Cyrl-CS"/>
          </w:rPr>
          <w:t>@</w:t>
        </w:r>
        <w:r w:rsidR="00715023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gmail.com</w:t>
        </w:r>
      </w:hyperlink>
      <w:r w:rsidR="00715023" w:rsidRPr="004C1FC6">
        <w:rPr>
          <w:rFonts w:ascii="Arial" w:hAnsi="Arial" w:cs="Arial"/>
          <w:b/>
          <w:sz w:val="24"/>
          <w:szCs w:val="24"/>
        </w:rPr>
        <w:t xml:space="preserve">  www</w:t>
      </w:r>
      <w:r w:rsidR="00715023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proofErr w:type="spellStart"/>
      <w:r w:rsidR="00715023" w:rsidRPr="004C1FC6">
        <w:rPr>
          <w:rFonts w:ascii="Arial" w:hAnsi="Arial" w:cs="Arial"/>
          <w:b/>
          <w:sz w:val="24"/>
          <w:szCs w:val="24"/>
        </w:rPr>
        <w:t>likovnicentardece</w:t>
      </w:r>
      <w:proofErr w:type="spellEnd"/>
      <w:r w:rsidR="00715023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715023" w:rsidRPr="004C1FC6">
        <w:rPr>
          <w:rFonts w:ascii="Arial" w:hAnsi="Arial" w:cs="Arial"/>
          <w:b/>
          <w:sz w:val="24"/>
          <w:szCs w:val="24"/>
        </w:rPr>
        <w:t>org</w:t>
      </w:r>
    </w:p>
    <w:p w14:paraId="46B3BBF7" w14:textId="09C3C206" w:rsidR="0080130D" w:rsidRPr="00715023" w:rsidRDefault="00000000" w:rsidP="00715023">
      <w:pPr>
        <w:jc w:val="center"/>
        <w:rPr>
          <w:rFonts w:ascii="Arial" w:hAnsi="Arial" w:cs="Arial"/>
          <w:b/>
          <w:sz w:val="24"/>
          <w:szCs w:val="24"/>
        </w:rPr>
      </w:pPr>
      <w:hyperlink r:id="rId12" w:history="1">
        <w:r w:rsidR="00715023" w:rsidRPr="004C1FC6">
          <w:rPr>
            <w:rStyle w:val="Hyperlink"/>
            <w:rFonts w:ascii="Arial" w:hAnsi="Arial" w:cs="Arial"/>
            <w:sz w:val="24"/>
            <w:szCs w:val="24"/>
          </w:rPr>
          <w:t>https://www.facebook.com/centarzalikovnovaspitanje/</w:t>
        </w:r>
      </w:hyperlink>
    </w:p>
    <w:p w14:paraId="30E4F35A" w14:textId="27FB9FD9" w:rsidR="0080130D" w:rsidRDefault="0080130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B30093E" w14:textId="7CDF7F5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5242091" w14:textId="760221EE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4ADC9DB3" w14:textId="0C9AA7C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4236FA3" w14:textId="7E7E7ABB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53752D1" w14:textId="4670F192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5F0391D" w14:textId="1BCC0DE4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E3D9D25" w14:textId="1CC292EC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F8B3296" w14:textId="4A208FF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E3ED64F" w14:textId="2BB072A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B2B8EB1" w14:textId="410DF93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01E6F72" w14:textId="3AA658A8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1AA4029F" w14:textId="21053C38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0E3FB7F" w14:textId="2534181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A8D2C34" w14:textId="74E5BEC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CD4A3BF" w14:textId="749AACED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CE8F86E" w14:textId="408F896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5D95F3A0" w14:textId="5CB03377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6EB33D1C" w14:textId="6D3C560D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3EBE2CBB" w14:textId="20C6CD17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05B6A5F4" w14:textId="4B0936C4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3B86CEBA" w14:textId="3DB5810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72399A5" w14:textId="2BCA404F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0911E9CC" w14:textId="0F42FB73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17B51112" w14:textId="185C8C0D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31757E27" w14:textId="03757730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4C6A17D2" w14:textId="1D20B3A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0A98B16A" w14:textId="1EDAD546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4C34A6E3" w14:textId="1AF31EBF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BEF356A" w14:textId="22E10DE8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EDF546D" w14:textId="48B69697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1FBBF327" w14:textId="086BDFE9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2D799EB9" w14:textId="5BD504AD" w:rsidR="005515CD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61FEF7A" w14:textId="77777777" w:rsidR="005515CD" w:rsidRPr="004C1FC6" w:rsidRDefault="005515CD" w:rsidP="00375A83">
      <w:pPr>
        <w:spacing w:after="0" w:line="240" w:lineRule="auto"/>
        <w:rPr>
          <w:rFonts w:ascii="Arial" w:hAnsi="Arial" w:cs="Arial"/>
          <w:b/>
          <w:sz w:val="24"/>
          <w:szCs w:val="24"/>
          <w:lang w:val="sr-Cyrl-CS"/>
        </w:rPr>
      </w:pPr>
    </w:p>
    <w:p w14:paraId="7F53C489" w14:textId="77777777" w:rsidR="00907886" w:rsidRPr="004C1FC6" w:rsidRDefault="00907886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418EE5FF" w14:textId="51E7EADC" w:rsidR="0080130D" w:rsidRPr="004C1FC6" w:rsidRDefault="0080130D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6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9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. </w:t>
      </w:r>
      <w:r w:rsidRPr="004C1FC6">
        <w:rPr>
          <w:rFonts w:ascii="Arial" w:hAnsi="Arial" w:cs="Arial"/>
          <w:b/>
          <w:sz w:val="24"/>
          <w:szCs w:val="24"/>
        </w:rPr>
        <w:t>ИЗ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>ЛОЖБ</w:t>
      </w:r>
      <w:r w:rsidR="00715023">
        <w:rPr>
          <w:rFonts w:ascii="Arial" w:hAnsi="Arial" w:cs="Arial"/>
          <w:b/>
          <w:sz w:val="24"/>
          <w:szCs w:val="24"/>
          <w:lang w:val="sr-Cyrl-R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ЛИКОВНИХ РАДОВА ДЕЦЕ И ОМЛАДИНЕ СРБИЈЕ</w:t>
      </w:r>
    </w:p>
    <w:p w14:paraId="221A35CA" w14:textId="039FF6F1" w:rsidR="0080130D" w:rsidRPr="004C1FC6" w:rsidRDefault="0080130D" w:rsidP="0080130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И 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20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>. МЕЂУНАРОДН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ИЗЛОЖБ</w:t>
      </w:r>
      <w:r w:rsidR="00715023">
        <w:rPr>
          <w:rFonts w:ascii="Arial" w:hAnsi="Arial" w:cs="Arial"/>
          <w:b/>
          <w:sz w:val="24"/>
          <w:szCs w:val="24"/>
          <w:lang w:val="sr-Cyrl-CS"/>
        </w:rPr>
        <w:t>А</w:t>
      </w: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 ДЕЧЈИХ РАДОВА</w:t>
      </w:r>
    </w:p>
    <w:p w14:paraId="53C2DD03" w14:textId="77777777" w:rsidR="00907886" w:rsidRPr="004C1FC6" w:rsidRDefault="00907886" w:rsidP="0080130D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7E83DE60" w14:textId="549BF1EA" w:rsidR="00907886" w:rsidRDefault="0080130D" w:rsidP="004C1FC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на тему:</w:t>
      </w:r>
    </w:p>
    <w:p w14:paraId="7A85A545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„ ДОДИР ПОГЛЕДОМ “</w:t>
      </w:r>
    </w:p>
    <w:p w14:paraId="742251DB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Доживљај и ликовни приказ својства материјала - ТЕКСТУРА</w:t>
      </w:r>
    </w:p>
    <w:p w14:paraId="7D9C9178" w14:textId="77777777" w:rsidR="009A30F9" w:rsidRPr="009A30F9" w:rsidRDefault="009A30F9" w:rsidP="004C1FC6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14:paraId="5B87294A" w14:textId="77777777" w:rsidR="009A30F9" w:rsidRPr="009A30F9" w:rsidRDefault="009A30F9" w:rsidP="009A30F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B47E8FA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9A30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9A4BA0" wp14:editId="1F7368DC">
            <wp:extent cx="2807083" cy="1917816"/>
            <wp:effectExtent l="0" t="0" r="0" b="0"/>
            <wp:docPr id="1" name="Picture 1" descr="C:\Users\Korisnik\Desktop\TEKSTURA\1 TEKS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TEKSTURA\1 TEKSTUR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16" cy="19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AAA4" w14:textId="77777777" w:rsidR="009A30F9" w:rsidRPr="009A30F9" w:rsidRDefault="009A30F9" w:rsidP="009A30F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1E55D975" w14:textId="77777777" w:rsidR="009A30F9" w:rsidRPr="009A30F9" w:rsidRDefault="009A30F9" w:rsidP="009A30F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Cyrl-RS"/>
        </w:rPr>
      </w:pPr>
    </w:p>
    <w:p w14:paraId="5E84286E" w14:textId="3F150B5B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Да ли стаклена овална чаша, глатких и танких зидова, насликана на платну</w:t>
      </w:r>
      <w:r w:rsidRPr="009A30F9">
        <w:rPr>
          <w:rFonts w:ascii="Arial" w:hAnsi="Arial" w:cs="Arial"/>
          <w:sz w:val="24"/>
          <w:szCs w:val="24"/>
          <w:lang w:val="sr-Latn-RS"/>
        </w:rPr>
        <w:t>,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дочарава звук високих тонова? Да ли смо несвесно пожелели да је додирнемо? Да ли је додир ломљиве и крхке чаше пријатан или хладан? Да ли је садржај чаше густ или редак, да ли је питак, пријатан или непријатан? А потом, да ли приликом јела осећамо хрскаво, храпаво, глатко или љигаво...</w:t>
      </w:r>
    </w:p>
    <w:p w14:paraId="0F0FF661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726BA8B9" w14:textId="284A55AE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Различита осећања доживљаја својстава материјала зависе од осетљивости и узајамног дејства свих чула. За ликовно изражавање и ликовну културу </w:t>
      </w:r>
      <w:r w:rsidRPr="009A30F9">
        <w:rPr>
          <w:rFonts w:ascii="Arial" w:hAnsi="Arial" w:cs="Arial"/>
          <w:sz w:val="24"/>
          <w:szCs w:val="24"/>
          <w:lang w:val="sr-Latn-RS"/>
        </w:rPr>
        <w:t>нај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важанији је „додир погледом“, што значи самим 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виђењем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и стеченим искуством, доживљавамо особине материјала и површина то јест 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текстур</w:t>
      </w:r>
      <w:r>
        <w:rPr>
          <w:rFonts w:ascii="Arial" w:hAnsi="Arial" w:cs="Arial"/>
          <w:b/>
          <w:sz w:val="24"/>
          <w:szCs w:val="24"/>
          <w:lang w:val="sr-Cyrl-RS"/>
        </w:rPr>
        <w:t>у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.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Она се исказује као меко, тврдо, густо, ретко, глатко, храпаво, суво, масно, прозирно... Особине различитих текстура  стварају нам доживљај смирености или драматичности,  пријатности или одбојности, топлине или хладноће...</w:t>
      </w:r>
    </w:p>
    <w:p w14:paraId="2734B7F8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2C827B30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ТЕКСТУРА КАО САДРЖАЈ – ТЕМА И ПОДСТИЦАЈ</w:t>
      </w:r>
    </w:p>
    <w:p w14:paraId="24BCAEF7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Решавање ликовних проблема везаних за опажање, препознавање, разумевање и ликовни приказ особина и својстава текстура може се пронаћи у повезивању мотивацијa и темa са ликовним техникама и материјалима. Подстицаји и мотив</w:t>
      </w:r>
      <w:r w:rsidRPr="009A30F9">
        <w:rPr>
          <w:rFonts w:ascii="Arial" w:hAnsi="Arial" w:cs="Arial"/>
          <w:sz w:val="24"/>
          <w:szCs w:val="24"/>
          <w:lang w:val="sr-Latn-RS"/>
        </w:rPr>
        <w:t>и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могу бити посредни или очигледни. </w:t>
      </w:r>
    </w:p>
    <w:p w14:paraId="7590FAFD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55F9C421" w14:textId="77777777" w:rsidR="009A30F9" w:rsidRPr="009A30F9" w:rsidRDefault="009A30F9" w:rsidP="009A30F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Latn-RS"/>
        </w:rPr>
        <w:t>Одабиром</w:t>
      </w:r>
      <w:r w:rsidRPr="009A30F9">
        <w:rPr>
          <w:rFonts w:ascii="Arial" w:hAnsi="Arial" w:cs="Arial"/>
          <w:sz w:val="24"/>
          <w:szCs w:val="24"/>
          <w:lang w:val="sr-Cyrl-RS"/>
        </w:rPr>
        <w:t xml:space="preserve"> одређених тема и садржаја можемо подстаћи стечена искуства и осећања ученика усмеравајући их ка њима препознатљив и особен ликовни приказ облика, површина и текстура.</w:t>
      </w:r>
    </w:p>
    <w:p w14:paraId="69E60884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lastRenderedPageBreak/>
        <w:t>Напр. Тема: „ Мој стари деда, једе кристал шећер кашикицом“ сугерише слику  човека набораног чела и необријане браде. На столу просута зрнаца шећера, тегла и кашикица пуна шећера...</w:t>
      </w:r>
    </w:p>
    <w:p w14:paraId="38E1AAB0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У зависности од искустава и чулне осетљивости овај мотив деца ће различито приказити линерним и тачкастим, гушћим и ређим, дужим и краћим, оштрим и смиреним ... потезима. </w:t>
      </w:r>
    </w:p>
    <w:p w14:paraId="280C791F" w14:textId="77777777" w:rsidR="009A30F9" w:rsidRDefault="009A30F9" w:rsidP="009A30F9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sr-Cyrl-RS"/>
        </w:rPr>
      </w:pPr>
    </w:p>
    <w:p w14:paraId="64DAF0E0" w14:textId="018F511D" w:rsidR="009A30F9" w:rsidRPr="009A30F9" w:rsidRDefault="009A30F9" w:rsidP="009A30F9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Непосредно виђење и уочавање текстура на предметима или уметничким делима (скулптуре, слике или графике) код</w:t>
      </w:r>
      <w:r w:rsidRPr="009A30F9">
        <w:rPr>
          <w:rFonts w:ascii="Arial" w:hAnsi="Arial" w:cs="Arial"/>
          <w:sz w:val="24"/>
          <w:szCs w:val="24"/>
          <w:lang w:val="sr-Latn-RS"/>
        </w:rPr>
        <w:t xml:space="preserve"> </w:t>
      </w:r>
      <w:r w:rsidRPr="009A30F9">
        <w:rPr>
          <w:rFonts w:ascii="Arial" w:hAnsi="Arial" w:cs="Arial"/>
          <w:sz w:val="24"/>
          <w:szCs w:val="24"/>
          <w:lang w:val="sr-Cyrl-RS"/>
        </w:rPr>
        <w:t>ученика може подстаћи и обогатити чулни доживљај .</w:t>
      </w:r>
    </w:p>
    <w:p w14:paraId="3E57A94E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Мотив  „Корпица са свежим и увелим воћем“ пружа ученицима очигледно и непосредно виђење разноврсних текстура и пут ка различитим начинима ликовног приказа њихових особина.</w:t>
      </w:r>
    </w:p>
    <w:p w14:paraId="4406DD58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566641CC" w14:textId="087A1442" w:rsidR="009A30F9" w:rsidRPr="009A30F9" w:rsidRDefault="009A30F9" w:rsidP="009A30F9">
      <w:pPr>
        <w:spacing w:after="0" w:line="240" w:lineRule="auto"/>
        <w:contextualSpacing/>
        <w:rPr>
          <w:rFonts w:ascii="Arial" w:hAnsi="Arial" w:cs="Arial"/>
          <w:b/>
          <w:bCs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Осим теме и очигледних садржаја </w:t>
      </w:r>
      <w:r w:rsidRPr="009A30F9">
        <w:rPr>
          <w:rFonts w:ascii="Arial" w:hAnsi="Arial" w:cs="Arial"/>
          <w:b/>
          <w:bCs/>
          <w:sz w:val="24"/>
          <w:szCs w:val="24"/>
          <w:lang w:val="sr-Cyrl-RS"/>
        </w:rPr>
        <w:t xml:space="preserve">подстицај се може наћи и у самој ликовној техници и примени различитих савремених материјала. </w:t>
      </w:r>
      <w:r>
        <w:rPr>
          <w:rFonts w:ascii="Arial" w:hAnsi="Arial" w:cs="Arial"/>
          <w:b/>
          <w:bCs/>
          <w:sz w:val="24"/>
          <w:szCs w:val="24"/>
          <w:lang w:val="sr-Cyrl-RS"/>
        </w:rPr>
        <w:t xml:space="preserve">Будите слободни да текстуру представите кроз занимљивости композиције, без јасног приказа облика или је </w:t>
      </w:r>
      <w:r w:rsidR="005B2AFB">
        <w:rPr>
          <w:rFonts w:ascii="Arial" w:hAnsi="Arial" w:cs="Arial"/>
          <w:b/>
          <w:bCs/>
          <w:sz w:val="24"/>
          <w:szCs w:val="24"/>
          <w:lang w:val="sr-Cyrl-RS"/>
        </w:rPr>
        <w:t>дочарајте у неком неочекиваном материјалу.</w:t>
      </w:r>
    </w:p>
    <w:p w14:paraId="2BF71E3B" w14:textId="77777777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Облике и површине које ученици могу да  додирну или отисну на папиру или у глини откривају и усмеравају пажњу на ликовно богатство текструра. Једноставне технике протрљавања (фротаж) и отискивања различитих материјала могу бити почетна мотивација ка сложенијим графичким техникама (картонштампа, колограф, линорез...).</w:t>
      </w:r>
    </w:p>
    <w:p w14:paraId="424F7F39" w14:textId="06D89680" w:rsidR="009A30F9" w:rsidRP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>Сликарске технике (акварел, гваш, темпера...) и технике вајања (картон, папир</w:t>
      </w:r>
      <w:r>
        <w:rPr>
          <w:rFonts w:ascii="Arial" w:hAnsi="Arial" w:cs="Arial"/>
          <w:sz w:val="24"/>
          <w:szCs w:val="24"/>
          <w:lang w:val="sr-Cyrl-RS"/>
        </w:rPr>
        <w:t xml:space="preserve"> - </w:t>
      </w:r>
      <w:r w:rsidRPr="009A30F9">
        <w:rPr>
          <w:rFonts w:ascii="Arial" w:hAnsi="Arial" w:cs="Arial"/>
          <w:sz w:val="24"/>
          <w:szCs w:val="24"/>
          <w:lang w:val="sr-Cyrl-RS"/>
        </w:rPr>
        <w:t>маше, глинамол, глина...) такође мотивишу  и пружају разне могућности ликовног приказа текстура.</w:t>
      </w:r>
    </w:p>
    <w:p w14:paraId="62B0C337" w14:textId="77777777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3EB4EE2" w14:textId="3E1264C6" w:rsidR="009A30F9" w:rsidRPr="009A30F9" w:rsidRDefault="009A30F9" w:rsidP="009A30F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  <w:r w:rsidRPr="009A30F9">
        <w:rPr>
          <w:rFonts w:ascii="Arial" w:hAnsi="Arial" w:cs="Arial"/>
          <w:b/>
          <w:sz w:val="24"/>
          <w:szCs w:val="24"/>
          <w:lang w:val="sr-Cyrl-RS"/>
        </w:rPr>
        <w:t>ЦИЉ КОНКУРСА</w:t>
      </w:r>
    </w:p>
    <w:p w14:paraId="0DA67877" w14:textId="77777777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153DEB67" w14:textId="4E67E50B" w:rsidR="009A30F9" w:rsidRDefault="009A30F9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9A30F9">
        <w:rPr>
          <w:rFonts w:ascii="Arial" w:hAnsi="Arial" w:cs="Arial"/>
          <w:sz w:val="24"/>
          <w:szCs w:val="24"/>
          <w:lang w:val="sr-Cyrl-RS"/>
        </w:rPr>
        <w:t xml:space="preserve">Жеља нам је да у току процеса рада, применом различитих мотивација, идеја и техника, истовремено подстичемо чулне опажаје, оплемењујемо ликовно мишљење деце и промовишемо дечије ликовно стваралаштво. </w:t>
      </w:r>
    </w:p>
    <w:p w14:paraId="02CAB243" w14:textId="352570F5" w:rsidR="005B2AFB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786B3ED2" w14:textId="2A55767D" w:rsidR="005B2AFB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Ликовни педагог</w:t>
      </w:r>
    </w:p>
    <w:p w14:paraId="2BAF7473" w14:textId="4FF88F4C" w:rsidR="005B2AFB" w:rsidRPr="009A30F9" w:rsidRDefault="005B2AFB" w:rsidP="009A30F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Драган Јајић</w:t>
      </w:r>
    </w:p>
    <w:p w14:paraId="037C83D9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5ADABC80" w14:textId="77777777" w:rsidR="009A30F9" w:rsidRPr="009A30F9" w:rsidRDefault="009A30F9" w:rsidP="009A30F9">
      <w:pPr>
        <w:spacing w:after="0" w:line="240" w:lineRule="auto"/>
        <w:rPr>
          <w:lang w:val="sr-Cyrl-RS"/>
        </w:rPr>
      </w:pPr>
      <w:r w:rsidRPr="009A30F9">
        <w:rPr>
          <w:lang w:val="sr-Cyrl-RS"/>
        </w:rPr>
        <w:t xml:space="preserve">    </w:t>
      </w:r>
      <w:r w:rsidRPr="009A30F9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FE0431" wp14:editId="70F37DDA">
            <wp:extent cx="2962275" cy="1809850"/>
            <wp:effectExtent l="0" t="0" r="0" b="0"/>
            <wp:docPr id="6" name="Picture 6" descr="C:\Users\Korisnik\Desktop\TEKSTUR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TEKSTURA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45" cy="18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0F9">
        <w:rPr>
          <w:lang w:val="sr-Cyrl-RS"/>
        </w:rPr>
        <w:t xml:space="preserve">  </w:t>
      </w:r>
      <w:r w:rsidRPr="009A30F9">
        <w:rPr>
          <w:noProof/>
          <w:lang w:val="sr-Cyrl-RS"/>
        </w:rPr>
        <w:t xml:space="preserve">  </w:t>
      </w:r>
      <w:r w:rsidRPr="009A30F9">
        <w:rPr>
          <w:noProof/>
        </w:rPr>
        <w:drawing>
          <wp:inline distT="0" distB="0" distL="0" distR="0" wp14:anchorId="482FFAEC" wp14:editId="73BA0AC5">
            <wp:extent cx="2714625" cy="2022662"/>
            <wp:effectExtent l="0" t="0" r="0" b="0"/>
            <wp:docPr id="8" name="Picture 8" descr="C:\Users\Korisnik\Desktop\TEKSTURA\Pic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TEKSTURA\Pictur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72" cy="20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5BD6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4E95D258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64B35D3F" w14:textId="77777777" w:rsidR="009A30F9" w:rsidRPr="009A30F9" w:rsidRDefault="009A30F9" w:rsidP="009A30F9">
      <w:pPr>
        <w:spacing w:after="0" w:line="240" w:lineRule="auto"/>
        <w:rPr>
          <w:lang w:val="sr-Cyrl-RS"/>
        </w:rPr>
      </w:pPr>
    </w:p>
    <w:p w14:paraId="500D2D93" w14:textId="77777777" w:rsidR="009A30F9" w:rsidRPr="009A30F9" w:rsidRDefault="009A30F9" w:rsidP="009A30F9">
      <w:pPr>
        <w:spacing w:after="0" w:line="240" w:lineRule="auto"/>
        <w:rPr>
          <w:lang w:val="sr-Cyrl-RS"/>
        </w:rPr>
      </w:pPr>
      <w:r w:rsidRPr="009A30F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 w:eastAsia="x-none" w:bidi="x-none"/>
        </w:rPr>
        <w:t xml:space="preserve">                                          </w:t>
      </w:r>
    </w:p>
    <w:p w14:paraId="4059F05E" w14:textId="55670C48" w:rsidR="00907886" w:rsidRPr="004C1FC6" w:rsidRDefault="00907886" w:rsidP="00907886">
      <w:pPr>
        <w:spacing w:after="160" w:line="259" w:lineRule="auto"/>
        <w:rPr>
          <w:rFonts w:ascii="Arial" w:hAnsi="Arial" w:cs="Arial"/>
          <w:sz w:val="24"/>
          <w:szCs w:val="24"/>
          <w:lang w:val="sr-Cyrl-RS"/>
        </w:rPr>
      </w:pPr>
    </w:p>
    <w:p w14:paraId="3AC7F397" w14:textId="0AE61BC3" w:rsidR="00907886" w:rsidRDefault="00907886" w:rsidP="00907886">
      <w:pPr>
        <w:spacing w:after="160" w:line="259" w:lineRule="auto"/>
        <w:rPr>
          <w:rFonts w:ascii="Arial" w:hAnsi="Arial" w:cs="Arial"/>
          <w:sz w:val="24"/>
          <w:szCs w:val="24"/>
          <w:lang w:val="sr-Cyrl-RS"/>
        </w:rPr>
      </w:pPr>
    </w:p>
    <w:p w14:paraId="42D5F6FA" w14:textId="77777777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</w:p>
    <w:p w14:paraId="6D73ABE0" w14:textId="7BDD8B4F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Cyrl-RS"/>
        </w:rPr>
        <w:drawing>
          <wp:inline distT="0" distB="0" distL="0" distR="0" wp14:anchorId="4E4D22DF" wp14:editId="660FD6FE">
            <wp:extent cx="2179320" cy="3439363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60" cy="34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val="sr-Cyrl-RS"/>
        </w:rPr>
        <w:drawing>
          <wp:inline distT="0" distB="0" distL="0" distR="0" wp14:anchorId="4B062D94" wp14:editId="363FF4D3">
            <wp:extent cx="2781300" cy="3463928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948" cy="34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F29E" w14:textId="77777777" w:rsidR="005515CD" w:rsidRDefault="005515CD" w:rsidP="005B2AFB">
      <w:pPr>
        <w:rPr>
          <w:rFonts w:ascii="Arial" w:hAnsi="Arial" w:cs="Arial"/>
          <w:sz w:val="24"/>
          <w:szCs w:val="24"/>
          <w:lang w:val="sr-Cyrl-RS"/>
        </w:rPr>
      </w:pPr>
    </w:p>
    <w:p w14:paraId="7B54EFCF" w14:textId="0995AEC8" w:rsidR="005B2AFB" w:rsidRPr="00715023" w:rsidRDefault="005B2AFB" w:rsidP="005B2AFB">
      <w:pPr>
        <w:rPr>
          <w:rFonts w:ascii="Arial" w:hAnsi="Arial" w:cs="Arial"/>
          <w:b/>
          <w:bCs/>
          <w:sz w:val="24"/>
          <w:szCs w:val="24"/>
          <w:lang w:val="sr-Cyrl-RS"/>
        </w:rPr>
      </w:pPr>
      <w:r w:rsidRPr="00715023">
        <w:rPr>
          <w:rFonts w:ascii="Arial" w:hAnsi="Arial" w:cs="Arial"/>
          <w:b/>
          <w:bCs/>
          <w:sz w:val="24"/>
          <w:szCs w:val="24"/>
          <w:lang w:val="sr-Cyrl-RS"/>
        </w:rPr>
        <w:t>Конкурс се налази у календару такмичења и смотри Министарства просвете.</w:t>
      </w:r>
    </w:p>
    <w:p w14:paraId="0480D855" w14:textId="77777777" w:rsidR="005B2AFB" w:rsidRPr="0065199C" w:rsidRDefault="005B2AFB" w:rsidP="005B2AFB">
      <w:pPr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УСЛОВИ КОНКУРСА:</w:t>
      </w:r>
    </w:p>
    <w:p w14:paraId="5DF7D95E" w14:textId="77777777" w:rsidR="005B2AFB" w:rsidRPr="0065199C" w:rsidRDefault="005B2AFB" w:rsidP="005B2AFB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На конкурсу могу учествовати сва деца индивидуално или преко предшколских установа, основних и средњих школа, као и приватних школа, ликовних радионица или атељеа за децу и омладину.</w:t>
      </w:r>
    </w:p>
    <w:p w14:paraId="085AD699" w14:textId="13DDBF9D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>Уколико се из једне установе шаље више група радова, различитих васпитача, учитеља, наставника односно ментора - свака група радова (једног ментора) мора бити физичи одвојена - посебно запакована са свим неопходним подацима, и након тога спакована у јединствени пакет. На ово посебно скрећемо пажњу предшколским установама</w:t>
      </w:r>
      <w:r w:rsidR="005515CD">
        <w:rPr>
          <w:rFonts w:ascii="Arial" w:hAnsi="Arial" w:cs="Arial"/>
          <w:sz w:val="24"/>
          <w:szCs w:val="24"/>
          <w:lang w:val="sr-Cyrl-CS"/>
        </w:rPr>
        <w:t>, али и менторима који раде у две или више школа</w:t>
      </w:r>
      <w:r w:rsidRPr="0065199C">
        <w:rPr>
          <w:rFonts w:ascii="Arial" w:hAnsi="Arial" w:cs="Arial"/>
          <w:sz w:val="24"/>
          <w:szCs w:val="24"/>
          <w:lang w:val="sr-Cyrl-CS"/>
        </w:rPr>
        <w:t>.</w:t>
      </w:r>
    </w:p>
    <w:p w14:paraId="1FE77131" w14:textId="77777777" w:rsidR="005B2AFB" w:rsidRPr="0065199C" w:rsidRDefault="005B2AFB" w:rsidP="005B2AFB">
      <w:pPr>
        <w:spacing w:after="0"/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</w:pPr>
    </w:p>
    <w:p w14:paraId="0CEE34D4" w14:textId="77777777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u w:val="single"/>
          <w:lang w:val="sr-Cyrl-CS"/>
        </w:rPr>
        <w:t>Радови се не враћају већ остају у збирци Центра за ликовно васпитање</w:t>
      </w:r>
      <w:r w:rsidRPr="0065199C">
        <w:rPr>
          <w:rFonts w:ascii="Arial" w:hAnsi="Arial" w:cs="Arial"/>
          <w:sz w:val="24"/>
          <w:szCs w:val="24"/>
          <w:lang w:val="sr-Cyrl-CS"/>
        </w:rPr>
        <w:t>. Организатор задржава право да све пристигле радове било да су одабрани за излагање или не, користи за друге непрофитабилне изложбе, у добротворне сврхе, да их репродукује у штампи или користи за евентуалну промоцију Центра.</w:t>
      </w:r>
    </w:p>
    <w:p w14:paraId="296D5C31" w14:textId="77777777" w:rsidR="005B2AFB" w:rsidRPr="0065199C" w:rsidRDefault="005B2AFB" w:rsidP="005B2AFB">
      <w:pPr>
        <w:spacing w:after="0"/>
        <w:rPr>
          <w:rFonts w:ascii="Arial" w:hAnsi="Arial" w:cs="Arial"/>
          <w:sz w:val="24"/>
          <w:szCs w:val="24"/>
          <w:lang w:val="sr-Cyrl-CS"/>
        </w:rPr>
      </w:pPr>
    </w:p>
    <w:p w14:paraId="63769FF6" w14:textId="77777777" w:rsidR="005B2AFB" w:rsidRPr="0065199C" w:rsidRDefault="005B2AFB" w:rsidP="005B2AFB">
      <w:pPr>
        <w:widowControl w:val="0"/>
        <w:tabs>
          <w:tab w:val="left" w:pos="284"/>
          <w:tab w:val="left" w:pos="709"/>
        </w:tabs>
        <w:suppressAutoHyphens/>
        <w:spacing w:after="0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 xml:space="preserve">Молимо Вас да не шаљете радове који садрже органске материје 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(плодове природе, зачине,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>тестенину,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итд., </w:t>
      </w: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нити било који други материјал који отпада са радова). </w:t>
      </w:r>
    </w:p>
    <w:p w14:paraId="58E38A3D" w14:textId="77777777" w:rsidR="005B2AFB" w:rsidRPr="0065199C" w:rsidRDefault="005B2AFB" w:rsidP="005B2AFB">
      <w:pPr>
        <w:spacing w:after="0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C3B3940" w14:textId="77777777" w:rsidR="005B2AFB" w:rsidRPr="0065199C" w:rsidRDefault="005B2AFB" w:rsidP="005B2AFB">
      <w:pPr>
        <w:spacing w:after="0"/>
        <w:rPr>
          <w:rFonts w:ascii="Arial" w:hAnsi="Arial" w:cs="Arial"/>
          <w:b/>
          <w:sz w:val="24"/>
          <w:szCs w:val="24"/>
          <w:u w:val="single"/>
          <w:lang w:val="sr-Cyrl-R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>Радове послате у ролни или радови који су пресавијени жири неће узимати у разматрање.</w:t>
      </w:r>
      <w:r w:rsidRPr="0065199C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Молимо да се радови прописно упакују између чвршћих </w:t>
      </w:r>
      <w:r w:rsidRPr="0065199C">
        <w:rPr>
          <w:rFonts w:ascii="Arial" w:hAnsi="Arial" w:cs="Arial"/>
          <w:b/>
          <w:sz w:val="24"/>
          <w:szCs w:val="24"/>
          <w:u w:val="single"/>
          <w:lang w:val="sr-Cyrl-RS"/>
        </w:rPr>
        <w:lastRenderedPageBreak/>
        <w:t>картона, јер се радови оштећени током транспорта такође неће узимати у разматрање, ово се посебно односи на појединачне пошиљке или пошиљке са малим бројем ликовних радова, као и радове већих димензија.</w:t>
      </w:r>
    </w:p>
    <w:p w14:paraId="77102616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RS"/>
        </w:rPr>
        <w:t>Техника или врста папира су слободан избор ментора/ ученика (дозвољени су радови свих цртачких, сликарских, графичких и вајарских техника).</w:t>
      </w:r>
    </w:p>
    <w:p w14:paraId="41921207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Ликовни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који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рађени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техници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сувог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пастела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прописно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  <w:u w:val="single"/>
        </w:rPr>
        <w:t>фиксирани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  <w:u w:val="single"/>
        </w:rPr>
        <w:t>.</w:t>
      </w:r>
    </w:p>
    <w:p w14:paraId="1BCA7016" w14:textId="77777777" w:rsidR="005B2AFB" w:rsidRPr="0065199C" w:rsidRDefault="005B2AFB" w:rsidP="005B2AFB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u w:val="single"/>
          <w:lang w:val="sr-Cyrl-RS"/>
        </w:rPr>
        <w:t>Формат радова је слободан.</w:t>
      </w:r>
    </w:p>
    <w:p w14:paraId="50F4ACB6" w14:textId="4A53179A" w:rsidR="005515CD" w:rsidRPr="00AE3F97" w:rsidRDefault="005B2AFB" w:rsidP="005B2AFB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  <w:lang w:val="sr-Cyrl-RS"/>
        </w:rPr>
      </w:pP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Радови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морају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самостална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дечија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остварења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ГРУПНИ РАДОВИ ДЕЦЕ –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неће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улазити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у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категорију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награђивње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али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могу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бити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стране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жирија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одабрани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за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излагање</w:t>
      </w:r>
      <w:proofErr w:type="spellEnd"/>
      <w:r w:rsidR="00AE3F97">
        <w:rPr>
          <w:rFonts w:ascii="Arial" w:hAnsi="Arial" w:cs="Arial"/>
          <w:color w:val="000000"/>
          <w:sz w:val="24"/>
          <w:szCs w:val="24"/>
          <w:lang w:val="sr-Cyrl-RS"/>
        </w:rPr>
        <w:t>.</w:t>
      </w:r>
    </w:p>
    <w:p w14:paraId="331D0BBB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</w:p>
    <w:p w14:paraId="26C37C42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 w:rsidRPr="0065199C">
        <w:rPr>
          <w:rFonts w:ascii="Arial" w:hAnsi="Arial" w:cs="Arial"/>
          <w:b/>
          <w:sz w:val="24"/>
          <w:szCs w:val="24"/>
          <w:lang w:val="sr-Cyrl-CS"/>
        </w:rPr>
        <w:t>На полеђини</w:t>
      </w:r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сваког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рада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треба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обавезно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залепити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картицу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са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подацима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попуњеним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b/>
          <w:sz w:val="24"/>
          <w:szCs w:val="24"/>
        </w:rPr>
        <w:t>компјутеру</w:t>
      </w:r>
      <w:proofErr w:type="spellEnd"/>
      <w:r w:rsidRPr="0065199C">
        <w:rPr>
          <w:rFonts w:ascii="Arial" w:hAnsi="Arial" w:cs="Arial"/>
          <w:b/>
          <w:sz w:val="24"/>
          <w:szCs w:val="24"/>
        </w:rPr>
        <w:t>:</w:t>
      </w:r>
    </w:p>
    <w:p w14:paraId="3482BCB4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--------------------------------------------------------------------------------------------------------  </w:t>
      </w:r>
    </w:p>
    <w:p w14:paraId="168E1F3C" w14:textId="77777777" w:rsidR="005B2AFB" w:rsidRPr="0065199C" w:rsidRDefault="005B2AFB" w:rsidP="005B2AFB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CS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детета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  </w:t>
      </w:r>
    </w:p>
    <w:p w14:paraId="6550EC1A" w14:textId="77777777" w:rsidR="005B2AFB" w:rsidRPr="0065199C" w:rsidRDefault="005B2AFB" w:rsidP="005B2AFB">
      <w:pPr>
        <w:tabs>
          <w:tab w:val="left" w:pos="709"/>
        </w:tabs>
        <w:spacing w:after="0"/>
        <w:ind w:left="360" w:firstLine="34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Разред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/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узраст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</w:t>
      </w:r>
    </w:p>
    <w:p w14:paraId="6C7EA132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:____________________________________</w:t>
      </w:r>
    </w:p>
    <w:p w14:paraId="50FAEFC0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Назив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:___________________________________</w:t>
      </w:r>
    </w:p>
    <w:p w14:paraId="45CC8ADE" w14:textId="77777777" w:rsidR="005B2AFB" w:rsidRPr="0065199C" w:rsidRDefault="005B2AFB" w:rsidP="005B2AFB">
      <w:pPr>
        <w:tabs>
          <w:tab w:val="left" w:pos="709"/>
        </w:tabs>
        <w:spacing w:after="0"/>
        <w:ind w:left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Место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школе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:___________________________</w:t>
      </w:r>
    </w:p>
    <w:p w14:paraId="52F832A0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и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презиме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6BB0503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наставника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ликовног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педагога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</w:t>
      </w:r>
    </w:p>
    <w:p w14:paraId="1FBBF23F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Контакт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телефон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:________________________________ </w:t>
      </w:r>
    </w:p>
    <w:p w14:paraId="08493089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color w:val="000000"/>
          <w:sz w:val="24"/>
          <w:szCs w:val="24"/>
        </w:rPr>
      </w:pPr>
      <w:r w:rsidRPr="0065199C"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Адреса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електронске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5199C">
        <w:rPr>
          <w:rFonts w:ascii="Arial" w:hAnsi="Arial" w:cs="Arial"/>
          <w:color w:val="000000"/>
          <w:sz w:val="24"/>
          <w:szCs w:val="24"/>
        </w:rPr>
        <w:t>поште</w:t>
      </w:r>
      <w:proofErr w:type="spellEnd"/>
      <w:r w:rsidRPr="0065199C">
        <w:rPr>
          <w:rFonts w:ascii="Arial" w:hAnsi="Arial" w:cs="Arial"/>
          <w:color w:val="000000"/>
          <w:sz w:val="24"/>
          <w:szCs w:val="24"/>
        </w:rPr>
        <w:t>:_______________________</w:t>
      </w:r>
    </w:p>
    <w:p w14:paraId="7AD79C7B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RS"/>
        </w:rPr>
      </w:pPr>
      <w:r w:rsidRPr="0065199C">
        <w:rPr>
          <w:rFonts w:ascii="Arial" w:hAnsi="Arial" w:cs="Arial"/>
          <w:color w:val="000000"/>
          <w:sz w:val="24"/>
          <w:szCs w:val="24"/>
          <w:lang w:val="sr-Cyrl-RS"/>
        </w:rPr>
        <w:t xml:space="preserve">   Година настанка рада: ___________________________</w:t>
      </w:r>
    </w:p>
    <w:p w14:paraId="3C9B1B09" w14:textId="77777777" w:rsidR="005B2AFB" w:rsidRPr="0065199C" w:rsidRDefault="005B2AFB" w:rsidP="005B2AFB">
      <w:pPr>
        <w:tabs>
          <w:tab w:val="left" w:pos="709"/>
        </w:tabs>
        <w:spacing w:after="0"/>
        <w:ind w:firstLine="709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----------------------------------------------------------------------------------------------------</w:t>
      </w:r>
    </w:p>
    <w:p w14:paraId="256907F4" w14:textId="77777777" w:rsidR="005B2AFB" w:rsidRPr="0065199C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Све податке искључиво попунити на компјутеру. Подаци или појединачни подаци написани руком неће се узети у разматрање.</w:t>
      </w:r>
    </w:p>
    <w:p w14:paraId="4962F3C2" w14:textId="5592B415" w:rsidR="005B2AFB" w:rsidRDefault="005B2AFB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65199C">
        <w:rPr>
          <w:rFonts w:ascii="Arial" w:hAnsi="Arial" w:cs="Arial"/>
          <w:b/>
          <w:color w:val="000000"/>
          <w:sz w:val="24"/>
          <w:szCs w:val="24"/>
          <w:lang w:val="sr-Cyrl-CS"/>
        </w:rPr>
        <w:t>Уколико шаљете објекте, молимо Вас да картицу са подацима чврсто прикачите, а пакет прописно упакујете.</w:t>
      </w:r>
    </w:p>
    <w:p w14:paraId="6C5AC3CF" w14:textId="77777777" w:rsidR="005515CD" w:rsidRPr="001241FA" w:rsidRDefault="005515CD" w:rsidP="005515CD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Молимо да уз радове посебно на папиру доставите и тачан број радова које шаљете. </w:t>
      </w:r>
    </w:p>
    <w:p w14:paraId="324A59FB" w14:textId="77777777" w:rsidR="001241FA" w:rsidRPr="001241FA" w:rsidRDefault="005515CD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Основне и средње школе </w:t>
      </w:r>
      <w:r w:rsidR="000B3ACC"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у</w:t>
      </w: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колико шаљу радове више различитих разреда, неопходно је написати број радова за сваки од узраста.</w:t>
      </w:r>
    </w:p>
    <w:p w14:paraId="47866354" w14:textId="696ACAAC" w:rsidR="001241FA" w:rsidRPr="001241FA" w:rsidRDefault="005515CD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Уколико у једној коверти шаљете радове више ментора, потребно је написати имена свих ментора чији су радови у коверти као и тачан број радова</w:t>
      </w:r>
      <w:r w:rsidR="001241FA"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>.</w:t>
      </w:r>
      <w:r w:rsidR="001241FA" w:rsidRPr="001241FA">
        <w:rPr>
          <w:rFonts w:ascii="Arial" w:hAnsi="Arial" w:cs="Arial"/>
          <w:b/>
          <w:color w:val="FF0000"/>
          <w:sz w:val="24"/>
          <w:szCs w:val="24"/>
          <w:lang w:val="sr-Cyrl-CS"/>
        </w:rPr>
        <w:t xml:space="preserve"> </w:t>
      </w:r>
    </w:p>
    <w:p w14:paraId="099D6F00" w14:textId="77777777" w:rsidR="001241FA" w:rsidRPr="000B3ACC" w:rsidRDefault="001241FA" w:rsidP="001241FA">
      <w:pPr>
        <w:tabs>
          <w:tab w:val="left" w:pos="709"/>
        </w:tabs>
        <w:rPr>
          <w:rFonts w:ascii="Arial" w:hAnsi="Arial" w:cs="Arial"/>
          <w:b/>
          <w:color w:val="FF0000"/>
          <w:sz w:val="24"/>
          <w:szCs w:val="24"/>
          <w:lang w:val="sr-Cyrl-CS"/>
        </w:rPr>
      </w:pPr>
      <w:r>
        <w:rPr>
          <w:rFonts w:ascii="Arial" w:hAnsi="Arial" w:cs="Arial"/>
          <w:b/>
          <w:color w:val="FF0000"/>
          <w:sz w:val="24"/>
          <w:szCs w:val="24"/>
          <w:lang w:val="sr-Cyrl-CS"/>
        </w:rPr>
        <w:t>Молимо да радове деце млађег школског узраста физички одвојите од радова деце старијег школског узраста.</w:t>
      </w:r>
    </w:p>
    <w:p w14:paraId="47C198FF" w14:textId="77B81289" w:rsidR="005515CD" w:rsidRPr="0065199C" w:rsidRDefault="005515CD" w:rsidP="005B2AFB">
      <w:pPr>
        <w:tabs>
          <w:tab w:val="left" w:pos="709"/>
        </w:tabs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14:paraId="742E2454" w14:textId="70BD402A" w:rsidR="005B2AFB" w:rsidRDefault="005B2AFB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lastRenderedPageBreak/>
        <w:t xml:space="preserve">РОК ЗА СЛАЊЕ РАДОВА: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27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. </w:t>
      </w:r>
      <w:r>
        <w:rPr>
          <w:rFonts w:ascii="Arial" w:hAnsi="Arial" w:cs="Arial"/>
          <w:b/>
          <w:sz w:val="24"/>
          <w:szCs w:val="24"/>
          <w:u w:val="single"/>
          <w:lang w:val="sr-Cyrl-CS"/>
        </w:rPr>
        <w:t>новембар</w:t>
      </w:r>
      <w:r w:rsidRPr="0065199C">
        <w:rPr>
          <w:rFonts w:ascii="Arial" w:hAnsi="Arial" w:cs="Arial"/>
          <w:b/>
          <w:sz w:val="24"/>
          <w:szCs w:val="24"/>
          <w:u w:val="single"/>
          <w:lang w:val="sr-Cyrl-CS"/>
        </w:rPr>
        <w:t xml:space="preserve"> 2023. године</w:t>
      </w:r>
    </w:p>
    <w:p w14:paraId="3D06350D" w14:textId="322DF97B" w:rsidR="00AE3F97" w:rsidRDefault="00AE3F97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8C8C1A5" w14:textId="77777777" w:rsidR="00AE3F97" w:rsidRPr="0065199C" w:rsidRDefault="00AE3F97" w:rsidP="005B2AFB">
      <w:pPr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14:paraId="293495F7" w14:textId="22F9E9E1" w:rsidR="005B2AFB" w:rsidRPr="0065199C" w:rsidRDefault="005B2AFB" w:rsidP="005B2AFB">
      <w:pPr>
        <w:rPr>
          <w:rFonts w:ascii="Arial" w:hAnsi="Arial" w:cs="Arial"/>
          <w:sz w:val="24"/>
          <w:szCs w:val="24"/>
          <w:lang w:val="sr-Cyrl-CS"/>
        </w:rPr>
      </w:pPr>
      <w:r w:rsidRPr="0065199C">
        <w:rPr>
          <w:rFonts w:ascii="Arial" w:hAnsi="Arial" w:cs="Arial"/>
          <w:sz w:val="24"/>
          <w:szCs w:val="24"/>
          <w:lang w:val="sr-Cyrl-CS"/>
        </w:rPr>
        <w:t xml:space="preserve">Радове слати на </w:t>
      </w:r>
      <w:r w:rsidRPr="0065199C">
        <w:rPr>
          <w:rFonts w:ascii="Arial" w:hAnsi="Arial" w:cs="Arial"/>
          <w:b/>
          <w:bCs/>
          <w:sz w:val="24"/>
          <w:szCs w:val="24"/>
          <w:lang w:val="sr-Cyrl-CS"/>
        </w:rPr>
        <w:t>ПОШТАНСКИ ФАХ</w:t>
      </w:r>
      <w:r w:rsidRPr="0065199C">
        <w:rPr>
          <w:rFonts w:ascii="Arial" w:hAnsi="Arial" w:cs="Arial"/>
          <w:sz w:val="24"/>
          <w:szCs w:val="24"/>
          <w:lang w:val="sr-Cyrl-CS"/>
        </w:rPr>
        <w:t xml:space="preserve"> Центра за ликовно васпитање са назнаком ликовног конкурса</w:t>
      </w:r>
      <w:r w:rsidR="00EA5ACC">
        <w:rPr>
          <w:rFonts w:ascii="Arial" w:hAnsi="Arial" w:cs="Arial"/>
          <w:sz w:val="24"/>
          <w:szCs w:val="24"/>
          <w:lang w:val="sr-Cyrl-CS"/>
        </w:rPr>
        <w:t>:</w:t>
      </w:r>
    </w:p>
    <w:p w14:paraId="6169EA7D" w14:textId="21DD01CA" w:rsidR="005B2AFB" w:rsidRPr="005B2AFB" w:rsidRDefault="005B2AFB" w:rsidP="005B2AFB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CS"/>
        </w:rPr>
        <w:t>За ликовни конкурс: „</w:t>
      </w:r>
      <w:r w:rsidRPr="009A30F9">
        <w:rPr>
          <w:rFonts w:ascii="Arial" w:hAnsi="Arial" w:cs="Arial"/>
          <w:b/>
          <w:sz w:val="24"/>
          <w:szCs w:val="24"/>
          <w:lang w:val="sr-Cyrl-RS"/>
        </w:rPr>
        <w:t>ТЕКСТУРА</w:t>
      </w:r>
      <w:r>
        <w:rPr>
          <w:rFonts w:ascii="Arial" w:hAnsi="Arial" w:cs="Arial"/>
          <w:b/>
          <w:sz w:val="24"/>
          <w:szCs w:val="24"/>
          <w:lang w:val="sr-Cyrl-CS"/>
        </w:rPr>
        <w:t>“</w:t>
      </w:r>
    </w:p>
    <w:p w14:paraId="37559B5F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>Центар за ликовно васпитање деце и омладине Војводине</w:t>
      </w:r>
    </w:p>
    <w:p w14:paraId="6A365CCF" w14:textId="77777777" w:rsidR="005B2AFB" w:rsidRPr="004C1FC6" w:rsidRDefault="005B2AFB" w:rsidP="005B2AF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sz w:val="24"/>
          <w:szCs w:val="24"/>
          <w:lang w:val="sr-Cyrl-CS"/>
        </w:rPr>
        <w:t xml:space="preserve">ПОШТАНСКИ ФАХ </w:t>
      </w:r>
      <w:r w:rsidRPr="004C1FC6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328</w:t>
      </w:r>
    </w:p>
    <w:p w14:paraId="42934E1C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>21101 Нови Сад</w:t>
      </w:r>
    </w:p>
    <w:p w14:paraId="28286B01" w14:textId="77777777" w:rsidR="005B2AFB" w:rsidRPr="004C1FC6" w:rsidRDefault="005B2AFB" w:rsidP="005B2AFB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4C1FC6">
        <w:rPr>
          <w:rFonts w:ascii="Arial" w:hAnsi="Arial" w:cs="Arial"/>
          <w:b/>
          <w:color w:val="000000" w:themeColor="text1"/>
          <w:sz w:val="24"/>
          <w:szCs w:val="24"/>
          <w:lang w:val="sr-Cyrl-CS"/>
        </w:rPr>
        <w:t xml:space="preserve">моб. </w:t>
      </w:r>
      <w:r w:rsidRPr="004C1FC6">
        <w:rPr>
          <w:rFonts w:ascii="Arial" w:hAnsi="Arial" w:cs="Arial"/>
          <w:b/>
          <w:color w:val="000000" w:themeColor="text1"/>
          <w:sz w:val="24"/>
          <w:szCs w:val="24"/>
        </w:rPr>
        <w:t>064/47-37-363</w:t>
      </w:r>
    </w:p>
    <w:p w14:paraId="319DCF3E" w14:textId="77777777" w:rsidR="005B2AFB" w:rsidRPr="004C1FC6" w:rsidRDefault="00000000" w:rsidP="005B2AFB">
      <w:pPr>
        <w:jc w:val="center"/>
        <w:rPr>
          <w:rFonts w:ascii="Arial" w:hAnsi="Arial" w:cs="Arial"/>
          <w:b/>
          <w:sz w:val="24"/>
          <w:szCs w:val="24"/>
        </w:rPr>
      </w:pPr>
      <w:hyperlink r:id="rId18" w:history="1"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cеntarzalikovnovaspitanje</w:t>
        </w:r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  <w:lang w:val="sr-Cyrl-CS"/>
          </w:rPr>
          <w:t>@</w:t>
        </w:r>
        <w:r w:rsidR="005B2AFB" w:rsidRPr="004C1FC6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gmail.com</w:t>
        </w:r>
      </w:hyperlink>
      <w:r w:rsidR="005B2AFB" w:rsidRPr="004C1FC6">
        <w:rPr>
          <w:rFonts w:ascii="Arial" w:hAnsi="Arial" w:cs="Arial"/>
          <w:b/>
          <w:sz w:val="24"/>
          <w:szCs w:val="24"/>
        </w:rPr>
        <w:t xml:space="preserve">  www</w:t>
      </w:r>
      <w:r w:rsidR="005B2AFB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proofErr w:type="spellStart"/>
      <w:r w:rsidR="005B2AFB" w:rsidRPr="004C1FC6">
        <w:rPr>
          <w:rFonts w:ascii="Arial" w:hAnsi="Arial" w:cs="Arial"/>
          <w:b/>
          <w:sz w:val="24"/>
          <w:szCs w:val="24"/>
        </w:rPr>
        <w:t>likovnicentardece</w:t>
      </w:r>
      <w:proofErr w:type="spellEnd"/>
      <w:r w:rsidR="005B2AFB" w:rsidRPr="004C1FC6">
        <w:rPr>
          <w:rFonts w:ascii="Arial" w:hAnsi="Arial" w:cs="Arial"/>
          <w:b/>
          <w:sz w:val="24"/>
          <w:szCs w:val="24"/>
          <w:lang w:val="sr-Cyrl-CS"/>
        </w:rPr>
        <w:t>.</w:t>
      </w:r>
      <w:r w:rsidR="005B2AFB" w:rsidRPr="004C1FC6">
        <w:rPr>
          <w:rFonts w:ascii="Arial" w:hAnsi="Arial" w:cs="Arial"/>
          <w:b/>
          <w:sz w:val="24"/>
          <w:szCs w:val="24"/>
        </w:rPr>
        <w:t>org</w:t>
      </w:r>
    </w:p>
    <w:p w14:paraId="0E245B1D" w14:textId="77777777" w:rsidR="005B2AFB" w:rsidRPr="004C1FC6" w:rsidRDefault="00000000" w:rsidP="005B2AFB">
      <w:pPr>
        <w:jc w:val="center"/>
        <w:rPr>
          <w:rFonts w:ascii="Arial" w:hAnsi="Arial" w:cs="Arial"/>
          <w:b/>
          <w:sz w:val="24"/>
          <w:szCs w:val="24"/>
        </w:rPr>
      </w:pPr>
      <w:hyperlink r:id="rId19" w:history="1">
        <w:r w:rsidR="005B2AFB" w:rsidRPr="004C1FC6">
          <w:rPr>
            <w:rStyle w:val="Hyperlink"/>
            <w:rFonts w:ascii="Arial" w:hAnsi="Arial" w:cs="Arial"/>
            <w:sz w:val="24"/>
            <w:szCs w:val="24"/>
          </w:rPr>
          <w:t>https://www.facebook.com/centarzalikovnovaspitanje/</w:t>
        </w:r>
      </w:hyperlink>
    </w:p>
    <w:p w14:paraId="23C815FE" w14:textId="77777777" w:rsidR="005B2AFB" w:rsidRPr="004C1FC6" w:rsidRDefault="005B2AFB" w:rsidP="005B2AFB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4E007C6D" w14:textId="77777777" w:rsidR="005B2AFB" w:rsidRPr="004C1FC6" w:rsidRDefault="005B2AFB" w:rsidP="005B2AFB">
      <w:pPr>
        <w:shd w:val="clear" w:color="auto" w:fill="FFFFFF"/>
        <w:spacing w:after="0" w:line="240" w:lineRule="auto"/>
        <w:ind w:left="384"/>
        <w:rPr>
          <w:rFonts w:ascii="Arial" w:hAnsi="Arial" w:cs="Arial"/>
          <w:b/>
          <w:sz w:val="24"/>
          <w:szCs w:val="24"/>
          <w:u w:val="single"/>
        </w:rPr>
      </w:pPr>
    </w:p>
    <w:p w14:paraId="6657EE57" w14:textId="38B9A83D" w:rsidR="0011340C" w:rsidRDefault="0011340C" w:rsidP="005B2AFB">
      <w:pPr>
        <w:rPr>
          <w:rFonts w:ascii="Arial" w:hAnsi="Arial" w:cs="Arial"/>
          <w:b/>
          <w:sz w:val="24"/>
          <w:szCs w:val="24"/>
        </w:rPr>
      </w:pPr>
    </w:p>
    <w:p w14:paraId="45780912" w14:textId="2900DA5F" w:rsidR="00AE3F97" w:rsidRDefault="00AE3F97" w:rsidP="00AE3F97">
      <w:pPr>
        <w:rPr>
          <w:rFonts w:ascii="Arial" w:hAnsi="Arial" w:cs="Arial"/>
          <w:b/>
          <w:sz w:val="24"/>
          <w:szCs w:val="24"/>
        </w:rPr>
      </w:pPr>
    </w:p>
    <w:p w14:paraId="20C63865" w14:textId="7E9C3F5F" w:rsidR="00AE3F97" w:rsidRP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u w:val="single"/>
          <w:lang w:val="sr-Cyrl-RS"/>
        </w:rPr>
      </w:pPr>
      <w:r w:rsidRPr="00AE3F97">
        <w:rPr>
          <w:rFonts w:ascii="Arial" w:hAnsi="Arial" w:cs="Arial"/>
          <w:sz w:val="24"/>
          <w:szCs w:val="24"/>
          <w:u w:val="single"/>
          <w:lang w:val="sr-Cyrl-RS"/>
        </w:rPr>
        <w:t>Љубица Танкосић</w:t>
      </w:r>
    </w:p>
    <w:p w14:paraId="4B38263C" w14:textId="04EE54C0" w:rsid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Центар за ликовно васпитање</w:t>
      </w:r>
    </w:p>
    <w:p w14:paraId="4635FBA7" w14:textId="7CC5B2B9" w:rsidR="00AE3F97" w:rsidRPr="00AE3F97" w:rsidRDefault="00AE3F97" w:rsidP="00AE3F97">
      <w:pPr>
        <w:tabs>
          <w:tab w:val="left" w:pos="7524"/>
        </w:tabs>
        <w:spacing w:after="0"/>
        <w:jc w:val="right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Деце и омладине Војводине</w:t>
      </w:r>
    </w:p>
    <w:sectPr w:rsidR="00AE3F97" w:rsidRPr="00AE3F97" w:rsidSect="00CA4B46"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cs="Times New Roman"/>
        <w:iCs/>
        <w:lang w:val="sr-Cyrl-CS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lang w:val="ru-RU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color w:val="000000"/>
        <w:lang w:val="sr-Cyrl-C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271052"/>
    <w:multiLevelType w:val="multilevel"/>
    <w:tmpl w:val="A07C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166F1"/>
    <w:multiLevelType w:val="multilevel"/>
    <w:tmpl w:val="DF66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AD41D7"/>
    <w:multiLevelType w:val="multilevel"/>
    <w:tmpl w:val="51CC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02030"/>
    <w:multiLevelType w:val="multilevel"/>
    <w:tmpl w:val="21C8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52E0F"/>
    <w:multiLevelType w:val="multilevel"/>
    <w:tmpl w:val="7C52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005F84"/>
    <w:multiLevelType w:val="multilevel"/>
    <w:tmpl w:val="0DE2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75463"/>
    <w:multiLevelType w:val="multilevel"/>
    <w:tmpl w:val="5D38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2245EF"/>
    <w:multiLevelType w:val="multilevel"/>
    <w:tmpl w:val="6FEA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7D0827"/>
    <w:multiLevelType w:val="multilevel"/>
    <w:tmpl w:val="EDCC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46038"/>
    <w:multiLevelType w:val="multilevel"/>
    <w:tmpl w:val="07CA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121DD1"/>
    <w:multiLevelType w:val="multilevel"/>
    <w:tmpl w:val="03B2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CC1590"/>
    <w:multiLevelType w:val="multilevel"/>
    <w:tmpl w:val="C96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271F4B"/>
    <w:multiLevelType w:val="multilevel"/>
    <w:tmpl w:val="4FC4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962904"/>
    <w:multiLevelType w:val="multilevel"/>
    <w:tmpl w:val="5B56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CF5008"/>
    <w:multiLevelType w:val="multilevel"/>
    <w:tmpl w:val="1026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D31FA"/>
    <w:multiLevelType w:val="multilevel"/>
    <w:tmpl w:val="04C6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CD7C2E"/>
    <w:multiLevelType w:val="multilevel"/>
    <w:tmpl w:val="89C2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445BD9"/>
    <w:multiLevelType w:val="hybridMultilevel"/>
    <w:tmpl w:val="01CC280C"/>
    <w:lvl w:ilvl="0" w:tplc="567057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54B39"/>
    <w:multiLevelType w:val="hybridMultilevel"/>
    <w:tmpl w:val="C096C738"/>
    <w:lvl w:ilvl="0" w:tplc="94306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4542D"/>
    <w:multiLevelType w:val="multilevel"/>
    <w:tmpl w:val="F08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174584"/>
    <w:multiLevelType w:val="multilevel"/>
    <w:tmpl w:val="5884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FD4479"/>
    <w:multiLevelType w:val="multilevel"/>
    <w:tmpl w:val="0E7C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F83153"/>
    <w:multiLevelType w:val="multilevel"/>
    <w:tmpl w:val="098EF6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6E4E70"/>
    <w:multiLevelType w:val="multilevel"/>
    <w:tmpl w:val="B898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7D7E18"/>
    <w:multiLevelType w:val="multilevel"/>
    <w:tmpl w:val="583C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165C3C"/>
    <w:multiLevelType w:val="multilevel"/>
    <w:tmpl w:val="6C9A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C15C0C"/>
    <w:multiLevelType w:val="multilevel"/>
    <w:tmpl w:val="E05E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4A1D04"/>
    <w:multiLevelType w:val="multilevel"/>
    <w:tmpl w:val="CD8C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E31962"/>
    <w:multiLevelType w:val="multilevel"/>
    <w:tmpl w:val="0EA2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4069841">
    <w:abstractNumId w:val="1"/>
  </w:num>
  <w:num w:numId="2" w16cid:durableId="1733507731">
    <w:abstractNumId w:val="2"/>
  </w:num>
  <w:num w:numId="3" w16cid:durableId="687289442">
    <w:abstractNumId w:val="29"/>
  </w:num>
  <w:num w:numId="4" w16cid:durableId="106049475">
    <w:abstractNumId w:val="5"/>
  </w:num>
  <w:num w:numId="5" w16cid:durableId="532615899">
    <w:abstractNumId w:val="12"/>
  </w:num>
  <w:num w:numId="6" w16cid:durableId="720446867">
    <w:abstractNumId w:val="3"/>
  </w:num>
  <w:num w:numId="7" w16cid:durableId="1386218801">
    <w:abstractNumId w:val="30"/>
  </w:num>
  <w:num w:numId="8" w16cid:durableId="1474524774">
    <w:abstractNumId w:val="4"/>
  </w:num>
  <w:num w:numId="9" w16cid:durableId="1236404087">
    <w:abstractNumId w:val="24"/>
  </w:num>
  <w:num w:numId="10" w16cid:durableId="460808454">
    <w:abstractNumId w:val="9"/>
  </w:num>
  <w:num w:numId="11" w16cid:durableId="1242909478">
    <w:abstractNumId w:val="26"/>
  </w:num>
  <w:num w:numId="12" w16cid:durableId="1229919201">
    <w:abstractNumId w:val="22"/>
  </w:num>
  <w:num w:numId="13" w16cid:durableId="1183318467">
    <w:abstractNumId w:val="8"/>
  </w:num>
  <w:num w:numId="14" w16cid:durableId="351760847">
    <w:abstractNumId w:val="6"/>
  </w:num>
  <w:num w:numId="15" w16cid:durableId="1660961542">
    <w:abstractNumId w:val="16"/>
  </w:num>
  <w:num w:numId="16" w16cid:durableId="899559893">
    <w:abstractNumId w:val="13"/>
  </w:num>
  <w:num w:numId="17" w16cid:durableId="648291102">
    <w:abstractNumId w:val="15"/>
  </w:num>
  <w:num w:numId="18" w16cid:durableId="682240355">
    <w:abstractNumId w:val="27"/>
  </w:num>
  <w:num w:numId="19" w16cid:durableId="565384795">
    <w:abstractNumId w:val="11"/>
  </w:num>
  <w:num w:numId="20" w16cid:durableId="63455857">
    <w:abstractNumId w:val="28"/>
  </w:num>
  <w:num w:numId="21" w16cid:durableId="1592734382">
    <w:abstractNumId w:val="7"/>
  </w:num>
  <w:num w:numId="22" w16cid:durableId="2087262152">
    <w:abstractNumId w:val="17"/>
  </w:num>
  <w:num w:numId="23" w16cid:durableId="1134757164">
    <w:abstractNumId w:val="14"/>
  </w:num>
  <w:num w:numId="24" w16cid:durableId="1483811215">
    <w:abstractNumId w:val="31"/>
  </w:num>
  <w:num w:numId="25" w16cid:durableId="582691547">
    <w:abstractNumId w:val="10"/>
  </w:num>
  <w:num w:numId="26" w16cid:durableId="1410880966">
    <w:abstractNumId w:val="18"/>
  </w:num>
  <w:num w:numId="27" w16cid:durableId="1130123419">
    <w:abstractNumId w:val="25"/>
  </w:num>
  <w:num w:numId="28" w16cid:durableId="1448432862">
    <w:abstractNumId w:val="23"/>
  </w:num>
  <w:num w:numId="29" w16cid:durableId="2016954806">
    <w:abstractNumId w:val="19"/>
  </w:num>
  <w:num w:numId="30" w16cid:durableId="8624783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2329830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825427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5815986">
    <w:abstractNumId w:val="21"/>
  </w:num>
  <w:num w:numId="34" w16cid:durableId="331908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2C6"/>
    <w:rsid w:val="00063D7B"/>
    <w:rsid w:val="0009210B"/>
    <w:rsid w:val="000926F2"/>
    <w:rsid w:val="000B3ACC"/>
    <w:rsid w:val="000D302C"/>
    <w:rsid w:val="000D47B8"/>
    <w:rsid w:val="00100D59"/>
    <w:rsid w:val="0011340C"/>
    <w:rsid w:val="001241FA"/>
    <w:rsid w:val="00127CCA"/>
    <w:rsid w:val="00130277"/>
    <w:rsid w:val="00142E13"/>
    <w:rsid w:val="001952C6"/>
    <w:rsid w:val="001D3D58"/>
    <w:rsid w:val="002046BD"/>
    <w:rsid w:val="002047CD"/>
    <w:rsid w:val="00232C17"/>
    <w:rsid w:val="00254C6A"/>
    <w:rsid w:val="0026242E"/>
    <w:rsid w:val="00324B2D"/>
    <w:rsid w:val="0036060D"/>
    <w:rsid w:val="00375A83"/>
    <w:rsid w:val="00397A94"/>
    <w:rsid w:val="003D6BFA"/>
    <w:rsid w:val="003F7FD7"/>
    <w:rsid w:val="004014EE"/>
    <w:rsid w:val="004238F0"/>
    <w:rsid w:val="00442090"/>
    <w:rsid w:val="0048210D"/>
    <w:rsid w:val="004C1FC6"/>
    <w:rsid w:val="00502E98"/>
    <w:rsid w:val="00544F4A"/>
    <w:rsid w:val="005515CD"/>
    <w:rsid w:val="005B2AFB"/>
    <w:rsid w:val="005D3EA8"/>
    <w:rsid w:val="005F4FA9"/>
    <w:rsid w:val="00614855"/>
    <w:rsid w:val="00624B49"/>
    <w:rsid w:val="0065199C"/>
    <w:rsid w:val="00660E2B"/>
    <w:rsid w:val="006922C5"/>
    <w:rsid w:val="00696FD1"/>
    <w:rsid w:val="006A54AF"/>
    <w:rsid w:val="006D7B7F"/>
    <w:rsid w:val="006E168D"/>
    <w:rsid w:val="00715023"/>
    <w:rsid w:val="00750ED8"/>
    <w:rsid w:val="007D6A36"/>
    <w:rsid w:val="007F3069"/>
    <w:rsid w:val="0080130D"/>
    <w:rsid w:val="0085373F"/>
    <w:rsid w:val="00894689"/>
    <w:rsid w:val="008E766A"/>
    <w:rsid w:val="008F052E"/>
    <w:rsid w:val="00907886"/>
    <w:rsid w:val="00937BB1"/>
    <w:rsid w:val="009A30F9"/>
    <w:rsid w:val="009D5420"/>
    <w:rsid w:val="009E73E9"/>
    <w:rsid w:val="009E7CF6"/>
    <w:rsid w:val="00A71457"/>
    <w:rsid w:val="00AE3F97"/>
    <w:rsid w:val="00B40542"/>
    <w:rsid w:val="00BB1B5B"/>
    <w:rsid w:val="00C2501F"/>
    <w:rsid w:val="00C27BC2"/>
    <w:rsid w:val="00CA0A1D"/>
    <w:rsid w:val="00CA4B46"/>
    <w:rsid w:val="00CC3298"/>
    <w:rsid w:val="00CC7310"/>
    <w:rsid w:val="00D71533"/>
    <w:rsid w:val="00D86ADD"/>
    <w:rsid w:val="00DC473C"/>
    <w:rsid w:val="00DE5494"/>
    <w:rsid w:val="00DF38D3"/>
    <w:rsid w:val="00E02385"/>
    <w:rsid w:val="00E11BE3"/>
    <w:rsid w:val="00E162DC"/>
    <w:rsid w:val="00E67A40"/>
    <w:rsid w:val="00E842BC"/>
    <w:rsid w:val="00E92E81"/>
    <w:rsid w:val="00EA5ACC"/>
    <w:rsid w:val="00EE0F3A"/>
    <w:rsid w:val="00F06607"/>
    <w:rsid w:val="00F140D1"/>
    <w:rsid w:val="00F20D9A"/>
    <w:rsid w:val="00F35A63"/>
    <w:rsid w:val="00F50065"/>
    <w:rsid w:val="00F501FF"/>
    <w:rsid w:val="00F6456A"/>
    <w:rsid w:val="00F74657"/>
    <w:rsid w:val="00F8109A"/>
    <w:rsid w:val="00F91524"/>
    <w:rsid w:val="00FD2CB6"/>
    <w:rsid w:val="00FD3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2CA18"/>
  <w15:docId w15:val="{1F3DD74F-068A-41DA-A12B-F296DE37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2C6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360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52C6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B1B5B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nhideWhenUsed/>
    <w:rsid w:val="009D5420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9D5420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character" w:customStyle="1" w:styleId="Heading2Char">
    <w:name w:val="Heading 2 Char"/>
    <w:basedOn w:val="DefaultParagraphFont"/>
    <w:link w:val="Heading2"/>
    <w:uiPriority w:val="9"/>
    <w:rsid w:val="0036060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36060D"/>
    <w:rPr>
      <w:color w:val="800080"/>
      <w:u w:val="single"/>
    </w:rPr>
  </w:style>
  <w:style w:type="character" w:customStyle="1" w:styleId="mw-headline">
    <w:name w:val="mw-headline"/>
    <w:basedOn w:val="DefaultParagraphFont"/>
    <w:rsid w:val="0036060D"/>
  </w:style>
  <w:style w:type="character" w:customStyle="1" w:styleId="mw-editsection">
    <w:name w:val="mw-editsection"/>
    <w:basedOn w:val="DefaultParagraphFont"/>
    <w:rsid w:val="0036060D"/>
  </w:style>
  <w:style w:type="character" w:customStyle="1" w:styleId="mw-editsection-bracket">
    <w:name w:val="mw-editsection-bracket"/>
    <w:basedOn w:val="DefaultParagraphFont"/>
    <w:rsid w:val="0036060D"/>
  </w:style>
  <w:style w:type="paragraph" w:styleId="NormalWeb">
    <w:name w:val="Normal (Web)"/>
    <w:basedOn w:val="Normal"/>
    <w:uiPriority w:val="99"/>
    <w:semiHidden/>
    <w:unhideWhenUsed/>
    <w:rsid w:val="003606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F3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ED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40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ntarzalikovnovaspitanje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c&#1077;ntarzalikovnovaspitanje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c&#1077;ntarzalikovnovaspitanje@gmail.com" TargetMode="External"/><Relationship Id="rId12" Type="http://schemas.openxmlformats.org/officeDocument/2006/relationships/hyperlink" Target="https://www.facebook.com/centarzalikovnovaspitanje/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&#1077;ntarzalikovnovaspitanj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centarzalikovnovaspitanje/" TargetMode="External"/><Relationship Id="rId19" Type="http://schemas.openxmlformats.org/officeDocument/2006/relationships/hyperlink" Target="https://www.facebook.com/centarzalikovnovaspitanj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&#1077;ntarzalikovnovaspitanje@gmail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73564-D365-4AF6-BDE4-9250D43B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Slobodanka Ugrenovic</cp:lastModifiedBy>
  <cp:revision>4</cp:revision>
  <dcterms:created xsi:type="dcterms:W3CDTF">2023-03-16T11:19:00Z</dcterms:created>
  <dcterms:modified xsi:type="dcterms:W3CDTF">2023-03-17T09:09:00Z</dcterms:modified>
</cp:coreProperties>
</file>