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E2EA64" w14:textId="77777777" w:rsidR="00F8109A" w:rsidRPr="002829E7" w:rsidRDefault="00F8109A" w:rsidP="009A30F9">
      <w:pPr>
        <w:tabs>
          <w:tab w:val="left" w:pos="2835"/>
        </w:tabs>
        <w:ind w:firstLine="142"/>
        <w:jc w:val="center"/>
        <w:rPr>
          <w:rFonts w:ascii="Arial" w:hAnsi="Arial" w:cs="Arial"/>
          <w:b/>
          <w:noProof/>
          <w:color w:val="CC66FF"/>
          <w:sz w:val="24"/>
          <w:szCs w:val="24"/>
        </w:rPr>
      </w:pPr>
      <w:r w:rsidRPr="002829E7">
        <w:rPr>
          <w:rFonts w:ascii="Arial" w:hAnsi="Arial" w:cs="Arial"/>
          <w:b/>
          <w:noProof/>
          <w:color w:val="CC66FF"/>
          <w:sz w:val="24"/>
          <w:szCs w:val="24"/>
        </w:rPr>
        <w:t>ЦЕНТАР ЗА ЛИКОВНО ВАСПИТАЊЕ ДЕЦЕ И ОМЛАДИНЕ ВОЈВОДИНЕ</w:t>
      </w:r>
    </w:p>
    <w:p w14:paraId="3546E74E" w14:textId="77777777" w:rsidR="00F8109A" w:rsidRDefault="00F8109A" w:rsidP="009A30F9">
      <w:pPr>
        <w:tabs>
          <w:tab w:val="left" w:pos="2835"/>
        </w:tabs>
        <w:ind w:firstLine="142"/>
        <w:jc w:val="center"/>
        <w:rPr>
          <w:rFonts w:ascii="Arial" w:hAnsi="Arial" w:cs="Arial"/>
          <w:noProof/>
          <w:sz w:val="24"/>
          <w:szCs w:val="24"/>
        </w:rPr>
      </w:pPr>
    </w:p>
    <w:p w14:paraId="7C24613E" w14:textId="19090C6A" w:rsidR="00FD36ED" w:rsidRDefault="00F6456A" w:rsidP="009A30F9">
      <w:pPr>
        <w:tabs>
          <w:tab w:val="left" w:pos="2835"/>
        </w:tabs>
        <w:ind w:left="-993" w:firstLine="142"/>
        <w:jc w:val="center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noProof/>
          <w:sz w:val="24"/>
          <w:szCs w:val="24"/>
          <w:lang w:val="sr-Latn-RS"/>
        </w:rPr>
        <w:t xml:space="preserve">             </w:t>
      </w:r>
      <w:r w:rsidR="0048210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2DF1D6" wp14:editId="5C4F0657">
            <wp:extent cx="5379720" cy="5234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t="6027" r="5128" b="5896"/>
                    <a:stretch/>
                  </pic:blipFill>
                  <pic:spPr bwMode="auto">
                    <a:xfrm>
                      <a:off x="0" y="0"/>
                      <a:ext cx="5379720" cy="523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3736C" w14:textId="77777777" w:rsidR="00FD36ED" w:rsidRDefault="00FD36ED" w:rsidP="009A30F9">
      <w:pPr>
        <w:tabs>
          <w:tab w:val="left" w:pos="2835"/>
        </w:tabs>
        <w:ind w:firstLine="720"/>
        <w:jc w:val="both"/>
        <w:rPr>
          <w:rFonts w:ascii="Arial" w:hAnsi="Arial" w:cs="Arial"/>
          <w:sz w:val="24"/>
          <w:szCs w:val="24"/>
          <w:lang w:val="sr-Cyrl-CS"/>
        </w:rPr>
      </w:pPr>
    </w:p>
    <w:p w14:paraId="013A578C" w14:textId="147DB336" w:rsidR="00F8109A" w:rsidRPr="002829E7" w:rsidRDefault="00F8109A" w:rsidP="009A30F9">
      <w:pPr>
        <w:tabs>
          <w:tab w:val="left" w:pos="2835"/>
        </w:tabs>
        <w:ind w:firstLine="720"/>
        <w:jc w:val="center"/>
        <w:rPr>
          <w:rFonts w:ascii="Arial" w:hAnsi="Arial" w:cs="Arial"/>
          <w:b/>
          <w:color w:val="CC66FF"/>
          <w:sz w:val="32"/>
          <w:szCs w:val="32"/>
          <w:lang w:val="sr-Cyrl-CS"/>
        </w:rPr>
      </w:pPr>
      <w:r w:rsidRPr="002829E7">
        <w:rPr>
          <w:rFonts w:ascii="Arial" w:hAnsi="Arial" w:cs="Arial"/>
          <w:b/>
          <w:color w:val="CC66FF"/>
          <w:sz w:val="32"/>
          <w:szCs w:val="32"/>
          <w:lang w:val="sr-Cyrl-CS"/>
        </w:rPr>
        <w:t xml:space="preserve">ГОДИШЊИ КОНКУРСНИ ПРОСПЕКАТ </w:t>
      </w:r>
    </w:p>
    <w:p w14:paraId="363D4B6F" w14:textId="02C3265F" w:rsidR="00FD36ED" w:rsidRPr="002829E7" w:rsidRDefault="00F8109A" w:rsidP="009A30F9">
      <w:pPr>
        <w:tabs>
          <w:tab w:val="left" w:pos="2835"/>
        </w:tabs>
        <w:ind w:firstLine="720"/>
        <w:jc w:val="center"/>
        <w:rPr>
          <w:rFonts w:ascii="Arial" w:hAnsi="Arial" w:cs="Arial"/>
          <w:b/>
          <w:color w:val="CC66FF"/>
          <w:sz w:val="32"/>
          <w:szCs w:val="32"/>
          <w:lang w:val="sr-Cyrl-CS"/>
        </w:rPr>
      </w:pPr>
      <w:r w:rsidRPr="002829E7">
        <w:rPr>
          <w:rFonts w:ascii="Arial" w:hAnsi="Arial" w:cs="Arial"/>
          <w:b/>
          <w:color w:val="CC66FF"/>
          <w:sz w:val="32"/>
          <w:szCs w:val="32"/>
          <w:lang w:val="sr-Cyrl-CS"/>
        </w:rPr>
        <w:t>ЗА</w:t>
      </w:r>
      <w:r w:rsidR="002829E7" w:rsidRPr="002829E7">
        <w:rPr>
          <w:rFonts w:ascii="Arial" w:hAnsi="Arial" w:cs="Arial"/>
          <w:b/>
          <w:color w:val="CC66FF"/>
          <w:sz w:val="32"/>
          <w:szCs w:val="32"/>
          <w:lang w:val="sr-Cyrl-CS"/>
        </w:rPr>
        <w:t xml:space="preserve"> ДР</w:t>
      </w:r>
      <w:r w:rsidR="00684985">
        <w:rPr>
          <w:rFonts w:ascii="Arial" w:hAnsi="Arial" w:cs="Arial"/>
          <w:b/>
          <w:color w:val="CC66FF"/>
          <w:sz w:val="32"/>
          <w:szCs w:val="32"/>
          <w:lang w:val="sr-Cyrl-CS"/>
        </w:rPr>
        <w:t>У</w:t>
      </w:r>
      <w:bookmarkStart w:id="0" w:name="_GoBack"/>
      <w:bookmarkEnd w:id="0"/>
      <w:r w:rsidR="002829E7" w:rsidRPr="002829E7">
        <w:rPr>
          <w:rFonts w:ascii="Arial" w:hAnsi="Arial" w:cs="Arial"/>
          <w:b/>
          <w:color w:val="CC66FF"/>
          <w:sz w:val="32"/>
          <w:szCs w:val="32"/>
          <w:lang w:val="sr-Cyrl-CS"/>
        </w:rPr>
        <w:t xml:space="preserve">ГУ ПОЛОВИНУ </w:t>
      </w:r>
      <w:r w:rsidRPr="002829E7">
        <w:rPr>
          <w:rFonts w:ascii="Arial" w:hAnsi="Arial" w:cs="Arial"/>
          <w:b/>
          <w:color w:val="CC66FF"/>
          <w:sz w:val="32"/>
          <w:szCs w:val="32"/>
          <w:lang w:val="sr-Cyrl-CS"/>
        </w:rPr>
        <w:t>202</w:t>
      </w:r>
      <w:r w:rsidR="002829E7" w:rsidRPr="002829E7">
        <w:rPr>
          <w:rFonts w:ascii="Arial" w:hAnsi="Arial" w:cs="Arial"/>
          <w:b/>
          <w:color w:val="CC66FF"/>
          <w:sz w:val="32"/>
          <w:szCs w:val="32"/>
          <w:lang w:val="sr-Cyrl-RS"/>
        </w:rPr>
        <w:t>3</w:t>
      </w:r>
      <w:r w:rsidRPr="002829E7">
        <w:rPr>
          <w:rFonts w:ascii="Arial" w:hAnsi="Arial" w:cs="Arial"/>
          <w:b/>
          <w:color w:val="CC66FF"/>
          <w:sz w:val="32"/>
          <w:szCs w:val="32"/>
          <w:lang w:val="sr-Cyrl-CS"/>
        </w:rPr>
        <w:t>. ГОДИН</w:t>
      </w:r>
      <w:r w:rsidR="002829E7" w:rsidRPr="002829E7">
        <w:rPr>
          <w:rFonts w:ascii="Arial" w:hAnsi="Arial" w:cs="Arial"/>
          <w:b/>
          <w:color w:val="CC66FF"/>
          <w:sz w:val="32"/>
          <w:szCs w:val="32"/>
          <w:lang w:val="sr-Cyrl-CS"/>
        </w:rPr>
        <w:t>Е</w:t>
      </w:r>
    </w:p>
    <w:p w14:paraId="28334207" w14:textId="35C33325" w:rsidR="00FD36ED" w:rsidRPr="002829E7" w:rsidRDefault="00FD36ED" w:rsidP="009A30F9">
      <w:pPr>
        <w:tabs>
          <w:tab w:val="left" w:pos="2835"/>
        </w:tabs>
        <w:rPr>
          <w:rFonts w:ascii="Arial" w:hAnsi="Arial" w:cs="Arial"/>
          <w:color w:val="CC66FF"/>
          <w:sz w:val="24"/>
          <w:szCs w:val="24"/>
          <w:lang w:val="sr-Cyrl-CS"/>
        </w:rPr>
      </w:pPr>
    </w:p>
    <w:p w14:paraId="1C8DEF94" w14:textId="0C2CD224" w:rsidR="00F74657" w:rsidRPr="002829E7" w:rsidRDefault="00F74657" w:rsidP="009A30F9">
      <w:pPr>
        <w:tabs>
          <w:tab w:val="left" w:pos="2835"/>
        </w:tabs>
        <w:ind w:firstLine="720"/>
        <w:jc w:val="center"/>
        <w:rPr>
          <w:rFonts w:ascii="Arial" w:hAnsi="Arial" w:cs="Arial"/>
          <w:color w:val="CC66FF"/>
          <w:sz w:val="24"/>
          <w:szCs w:val="24"/>
          <w:lang w:val="sr-Cyrl-CS"/>
        </w:rPr>
      </w:pPr>
    </w:p>
    <w:p w14:paraId="2E866C98" w14:textId="7600E1ED" w:rsidR="00F74657" w:rsidRPr="002829E7" w:rsidRDefault="00F74657" w:rsidP="009A30F9">
      <w:pPr>
        <w:tabs>
          <w:tab w:val="left" w:pos="2835"/>
        </w:tabs>
        <w:ind w:firstLine="720"/>
        <w:jc w:val="center"/>
        <w:rPr>
          <w:rFonts w:ascii="Arial" w:hAnsi="Arial" w:cs="Arial"/>
          <w:color w:val="CC66FF"/>
          <w:sz w:val="24"/>
          <w:szCs w:val="24"/>
          <w:lang w:val="sr-Cyrl-CS"/>
        </w:rPr>
      </w:pPr>
    </w:p>
    <w:p w14:paraId="1AE831B8" w14:textId="77777777" w:rsidR="00F74657" w:rsidRPr="002829E7" w:rsidRDefault="00F74657" w:rsidP="009A30F9">
      <w:pPr>
        <w:tabs>
          <w:tab w:val="left" w:pos="2835"/>
        </w:tabs>
        <w:ind w:firstLine="720"/>
        <w:jc w:val="center"/>
        <w:rPr>
          <w:rFonts w:ascii="Arial" w:hAnsi="Arial" w:cs="Arial"/>
          <w:color w:val="CC66FF"/>
          <w:sz w:val="24"/>
          <w:szCs w:val="24"/>
          <w:lang w:val="sr-Cyrl-CS"/>
        </w:rPr>
      </w:pPr>
    </w:p>
    <w:p w14:paraId="54AB68F6" w14:textId="1CC46984" w:rsidR="00CA4B46" w:rsidRPr="002829E7" w:rsidRDefault="00F8109A" w:rsidP="009A30F9">
      <w:pPr>
        <w:tabs>
          <w:tab w:val="left" w:pos="2835"/>
        </w:tabs>
        <w:jc w:val="center"/>
        <w:rPr>
          <w:rFonts w:ascii="Arial" w:hAnsi="Arial" w:cs="Arial"/>
          <w:color w:val="CC66FF"/>
          <w:sz w:val="24"/>
          <w:szCs w:val="24"/>
          <w:lang w:val="sr-Cyrl-CS"/>
        </w:rPr>
      </w:pPr>
      <w:r w:rsidRPr="002829E7">
        <w:rPr>
          <w:rFonts w:ascii="Arial" w:hAnsi="Arial" w:cs="Arial"/>
          <w:color w:val="CC66FF"/>
          <w:sz w:val="24"/>
          <w:szCs w:val="24"/>
          <w:lang w:val="sr-Cyrl-CS"/>
        </w:rPr>
        <w:t>НОВИ САД</w:t>
      </w:r>
    </w:p>
    <w:p w14:paraId="0A02F02D" w14:textId="77777777" w:rsidR="001D3D58" w:rsidRPr="00CA4B46" w:rsidRDefault="001D3D58" w:rsidP="009A30F9">
      <w:pPr>
        <w:tabs>
          <w:tab w:val="left" w:pos="2835"/>
        </w:tabs>
        <w:rPr>
          <w:rFonts w:ascii="Arial" w:hAnsi="Arial" w:cs="Arial"/>
          <w:sz w:val="24"/>
          <w:szCs w:val="24"/>
          <w:lang w:val="sr-Cyrl-CS"/>
        </w:rPr>
      </w:pPr>
    </w:p>
    <w:p w14:paraId="50244A8D" w14:textId="77777777" w:rsidR="0065199C" w:rsidRDefault="0065199C" w:rsidP="009A30F9">
      <w:pPr>
        <w:tabs>
          <w:tab w:val="left" w:pos="28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14:paraId="6E2B6798" w14:textId="77777777" w:rsidR="0065199C" w:rsidRDefault="0065199C" w:rsidP="009A30F9">
      <w:pPr>
        <w:tabs>
          <w:tab w:val="left" w:pos="28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14:paraId="7864F6B7" w14:textId="77777777" w:rsidR="0065199C" w:rsidRDefault="0065199C" w:rsidP="009A30F9">
      <w:pPr>
        <w:tabs>
          <w:tab w:val="left" w:pos="28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14:paraId="4B53390C" w14:textId="3550D0BF" w:rsidR="00D86ADD" w:rsidRPr="004C1FC6" w:rsidRDefault="00D86ADD" w:rsidP="009A30F9">
      <w:pPr>
        <w:tabs>
          <w:tab w:val="left" w:pos="28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 xml:space="preserve">У жељи да настави лепу и дугогодишњу традицију организовања изложби ликовних радова деце и омладине, Центар за ликовно васпитање деце и омладине Војводине </w:t>
      </w:r>
    </w:p>
    <w:p w14:paraId="134E727F" w14:textId="77777777" w:rsidR="0065199C" w:rsidRDefault="0065199C" w:rsidP="009A30F9">
      <w:pPr>
        <w:tabs>
          <w:tab w:val="left" w:pos="2835"/>
        </w:tabs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  <w:lang w:val="sr-Cyrl-CS"/>
        </w:rPr>
      </w:pPr>
    </w:p>
    <w:p w14:paraId="4EDDCACC" w14:textId="77777777" w:rsidR="0065199C" w:rsidRDefault="0065199C" w:rsidP="009A30F9">
      <w:pPr>
        <w:tabs>
          <w:tab w:val="left" w:pos="2835"/>
        </w:tabs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  <w:lang w:val="sr-Cyrl-CS"/>
        </w:rPr>
      </w:pPr>
    </w:p>
    <w:p w14:paraId="42196AA5" w14:textId="438B3785" w:rsidR="00F74657" w:rsidRPr="004C1FC6" w:rsidRDefault="00D86ADD" w:rsidP="009A30F9">
      <w:pPr>
        <w:tabs>
          <w:tab w:val="left" w:pos="2835"/>
        </w:tabs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>расписује следеће конкурсе:</w:t>
      </w:r>
    </w:p>
    <w:p w14:paraId="0EA581F2" w14:textId="48ECD360" w:rsidR="00F74657" w:rsidRPr="004C1FC6" w:rsidRDefault="00F74657" w:rsidP="009A30F9">
      <w:pPr>
        <w:tabs>
          <w:tab w:val="left" w:pos="2835"/>
        </w:tabs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  <w:lang w:val="sr-Cyrl-CS"/>
        </w:rPr>
      </w:pPr>
    </w:p>
    <w:p w14:paraId="59B03C6C" w14:textId="77777777" w:rsidR="0065199C" w:rsidRPr="0065199C" w:rsidRDefault="0065199C" w:rsidP="009A30F9">
      <w:pPr>
        <w:tabs>
          <w:tab w:val="left" w:pos="2835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bookmarkStart w:id="1" w:name="_Hlk96336620"/>
    </w:p>
    <w:p w14:paraId="2145BBF2" w14:textId="0B47F41B" w:rsidR="004C1FC6" w:rsidRDefault="004C1FC6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bookmarkEnd w:id="1"/>
    <w:p w14:paraId="682ABD9F" w14:textId="4AB97732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481E8B5C" w14:textId="56D52C3A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4B0E84D0" w14:textId="77777777" w:rsidR="00EA5ACC" w:rsidRPr="00F91524" w:rsidRDefault="00EA5ACC" w:rsidP="00F91524">
      <w:pPr>
        <w:jc w:val="center"/>
        <w:rPr>
          <w:rFonts w:ascii="Arial" w:hAnsi="Arial" w:cs="Arial"/>
          <w:b/>
          <w:sz w:val="24"/>
          <w:szCs w:val="24"/>
        </w:rPr>
      </w:pPr>
    </w:p>
    <w:p w14:paraId="35236B44" w14:textId="77777777" w:rsidR="0085373F" w:rsidRPr="004C1FC6" w:rsidRDefault="0085373F" w:rsidP="00100D59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57D6D0E" w14:textId="77777777" w:rsidR="0085373F" w:rsidRPr="004C1FC6" w:rsidRDefault="0085373F" w:rsidP="0085373F">
      <w:pPr>
        <w:jc w:val="center"/>
        <w:rPr>
          <w:rFonts w:ascii="Arial" w:hAnsi="Arial" w:cs="Arial"/>
          <w:b/>
          <w:sz w:val="24"/>
          <w:szCs w:val="24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ЦЕНТАР ЗА ЛИКОВНО ВАСПИТАЊЕ ДЕЦЕ И ОМЛАДИНЕ ВОЈВОДИНЕ</w:t>
      </w:r>
    </w:p>
    <w:p w14:paraId="17CDA3E8" w14:textId="77777777" w:rsidR="0085373F" w:rsidRPr="004C1FC6" w:rsidRDefault="0085373F" w:rsidP="0085373F">
      <w:pPr>
        <w:rPr>
          <w:rFonts w:ascii="Arial" w:hAnsi="Arial" w:cs="Arial"/>
          <w:b/>
          <w:sz w:val="24"/>
          <w:szCs w:val="24"/>
          <w:lang w:val="sr-Cyrl-CS"/>
        </w:rPr>
      </w:pPr>
    </w:p>
    <w:p w14:paraId="4715AB63" w14:textId="3CFF0EEB" w:rsidR="0085373F" w:rsidRPr="004C1FC6" w:rsidRDefault="0085373F" w:rsidP="0085373F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РАСПИСУЈУ КОНКУРС ЗА </w:t>
      </w:r>
      <w:r w:rsidRPr="004C1FC6">
        <w:rPr>
          <w:rFonts w:ascii="Arial" w:hAnsi="Arial" w:cs="Arial"/>
          <w:b/>
          <w:sz w:val="24"/>
          <w:szCs w:val="24"/>
          <w:lang w:val="ru-RU"/>
        </w:rPr>
        <w:t>3</w:t>
      </w:r>
      <w:r w:rsidR="00715023">
        <w:rPr>
          <w:rFonts w:ascii="Arial" w:hAnsi="Arial" w:cs="Arial"/>
          <w:b/>
          <w:sz w:val="24"/>
          <w:szCs w:val="24"/>
          <w:lang w:val="sr-Cyrl-RS"/>
        </w:rPr>
        <w:t>6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. ИЗЛОЖБУ </w:t>
      </w:r>
    </w:p>
    <w:p w14:paraId="255CBFF8" w14:textId="77777777" w:rsidR="0085373F" w:rsidRPr="004C1FC6" w:rsidRDefault="0085373F" w:rsidP="0085373F">
      <w:pPr>
        <w:jc w:val="center"/>
        <w:rPr>
          <w:rFonts w:ascii="Arial" w:hAnsi="Arial" w:cs="Arial"/>
          <w:b/>
          <w:sz w:val="24"/>
          <w:szCs w:val="24"/>
          <w:lang w:val="sr-Latn-R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АУТОРСКОГ СТРИПА</w:t>
      </w:r>
    </w:p>
    <w:p w14:paraId="723D601D" w14:textId="68F04119" w:rsidR="0085373F" w:rsidRPr="004C1FC6" w:rsidRDefault="0085373F" w:rsidP="0085373F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УЧЕНИКА СРБИЈЕ</w:t>
      </w:r>
    </w:p>
    <w:p w14:paraId="379D1C44" w14:textId="5CB7EF7B" w:rsidR="0085373F" w:rsidRDefault="0085373F" w:rsidP="0085373F">
      <w:pPr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>Стрип као могући вид стваралаштва, изражавања и комуникације нашао је сигурно место у настави ликовне културе и изложбено-инструктивној делатности Центра. У жељи да наставимо ову акцију и претворимо је у сталну изражајну потребу младих, наглашавамо неопходност за још адекватнијим односом према низу проблема законитости ликовних уметности, специфичности медија стрипа и програму наставе ликовне културе.</w:t>
      </w:r>
    </w:p>
    <w:p w14:paraId="7617CA96" w14:textId="77777777" w:rsidR="00715023" w:rsidRPr="00715023" w:rsidRDefault="00715023" w:rsidP="00715023">
      <w:pPr>
        <w:rPr>
          <w:rFonts w:ascii="Arial" w:hAnsi="Arial" w:cs="Arial"/>
          <w:b/>
          <w:bCs/>
          <w:sz w:val="24"/>
          <w:szCs w:val="24"/>
          <w:lang w:val="sr-Cyrl-RS"/>
        </w:rPr>
      </w:pPr>
      <w:r w:rsidRPr="00715023">
        <w:rPr>
          <w:rFonts w:ascii="Arial" w:hAnsi="Arial" w:cs="Arial"/>
          <w:b/>
          <w:bCs/>
          <w:sz w:val="24"/>
          <w:szCs w:val="24"/>
          <w:lang w:val="sr-Cyrl-RS"/>
        </w:rPr>
        <w:t>Конкурс се налази у календару такмичења и смотри Министарства просвете.</w:t>
      </w:r>
    </w:p>
    <w:p w14:paraId="21522D8E" w14:textId="77777777" w:rsidR="0085373F" w:rsidRPr="004C1FC6" w:rsidRDefault="0085373F" w:rsidP="0085373F">
      <w:pPr>
        <w:rPr>
          <w:rFonts w:ascii="Arial" w:hAnsi="Arial" w:cs="Arial"/>
          <w:b/>
          <w:sz w:val="24"/>
          <w:szCs w:val="24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УСЛОВИ КОНКУРСА:</w:t>
      </w:r>
    </w:p>
    <w:p w14:paraId="68AA53AF" w14:textId="77777777" w:rsidR="0085373F" w:rsidRPr="004C1FC6" w:rsidRDefault="0085373F" w:rsidP="0085373F">
      <w:pPr>
        <w:pStyle w:val="NoSpacing"/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>-Максималан формат стрипа може бити 50х70цм.</w:t>
      </w:r>
    </w:p>
    <w:p w14:paraId="69595C21" w14:textId="6FB84EAB" w:rsidR="0085373F" w:rsidRPr="004C1FC6" w:rsidRDefault="0085373F" w:rsidP="0085373F">
      <w:pPr>
        <w:pStyle w:val="NoSpacing"/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>-Стрип мора бити оригинално и самостално решење ученика</w:t>
      </w:r>
      <w:r w:rsidR="00715023">
        <w:rPr>
          <w:rFonts w:ascii="Arial" w:hAnsi="Arial" w:cs="Arial"/>
          <w:sz w:val="24"/>
          <w:szCs w:val="24"/>
          <w:lang w:val="sr-Cyrl-CS"/>
        </w:rPr>
        <w:t xml:space="preserve"> – </w:t>
      </w:r>
      <w:r w:rsidR="00715023" w:rsidRPr="00715023">
        <w:rPr>
          <w:rFonts w:ascii="Arial" w:hAnsi="Arial" w:cs="Arial"/>
          <w:b/>
          <w:bCs/>
          <w:sz w:val="24"/>
          <w:szCs w:val="24"/>
          <w:lang w:val="sr-Cyrl-CS"/>
        </w:rPr>
        <w:t>Ауторски стрип</w:t>
      </w:r>
      <w:r w:rsidRPr="004C1FC6">
        <w:rPr>
          <w:rFonts w:ascii="Arial" w:hAnsi="Arial" w:cs="Arial"/>
          <w:sz w:val="24"/>
          <w:szCs w:val="24"/>
          <w:lang w:val="sr-Cyrl-CS"/>
        </w:rPr>
        <w:t xml:space="preserve">. </w:t>
      </w:r>
    </w:p>
    <w:p w14:paraId="6BDFCEE5" w14:textId="2A34B321" w:rsidR="0085373F" w:rsidRPr="004C1FC6" w:rsidRDefault="0085373F" w:rsidP="0085373F">
      <w:pPr>
        <w:pStyle w:val="NoSpacing"/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>-Евентуална употреба боје треба да буде у функцији цртежа и идеје.</w:t>
      </w:r>
    </w:p>
    <w:p w14:paraId="04112AEB" w14:textId="50E575C6" w:rsidR="0085373F" w:rsidRPr="004C1FC6" w:rsidRDefault="0085373F" w:rsidP="0085373F">
      <w:pPr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>-Приспеле радове ће прегледати стручни жири и доделити три прве, три друге и три треће награде</w:t>
      </w:r>
      <w:r w:rsidR="00715023">
        <w:rPr>
          <w:rFonts w:ascii="Arial" w:hAnsi="Arial" w:cs="Arial"/>
          <w:sz w:val="24"/>
          <w:szCs w:val="24"/>
          <w:lang w:val="sr-Cyrl-CS"/>
        </w:rPr>
        <w:t xml:space="preserve"> у пет категорија</w:t>
      </w:r>
      <w:r w:rsidRPr="004C1FC6">
        <w:rPr>
          <w:rFonts w:ascii="Arial" w:hAnsi="Arial" w:cs="Arial"/>
          <w:sz w:val="24"/>
          <w:szCs w:val="24"/>
          <w:lang w:val="sr-Cyrl-CS"/>
        </w:rPr>
        <w:t>. Посебно признање биће додељено ликовном педагогу за колекцију радова.</w:t>
      </w:r>
    </w:p>
    <w:p w14:paraId="7C5B519C" w14:textId="77777777" w:rsidR="00715023" w:rsidRPr="0065199C" w:rsidRDefault="00715023" w:rsidP="00715023">
      <w:pPr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>На конкурсу могу учествовати сва деца индивидуално или преко предшколских установа, основних и средњих школа, као и приватних школа, ликовних радионица или атељеа за децу и омладину.</w:t>
      </w:r>
    </w:p>
    <w:p w14:paraId="5656CD33" w14:textId="3FB846D5" w:rsidR="00715023" w:rsidRPr="0065199C" w:rsidRDefault="00715023" w:rsidP="00715023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 xml:space="preserve">Уколико се из једне установе шаље више група радова, различитих васпитача, учитеља, наставника односно ментора - свака група радова (једног ментора) мора бити физичи одвојена - посебно запакована са свим неопходним подацима, и </w:t>
      </w:r>
      <w:r w:rsidRPr="0065199C">
        <w:rPr>
          <w:rFonts w:ascii="Arial" w:hAnsi="Arial" w:cs="Arial"/>
          <w:sz w:val="24"/>
          <w:szCs w:val="24"/>
          <w:lang w:val="sr-Cyrl-CS"/>
        </w:rPr>
        <w:lastRenderedPageBreak/>
        <w:t>након тога спакована у јединствени пакет. На ово посебно скрећемо пажњу предшколским установама</w:t>
      </w:r>
      <w:r w:rsidR="005515CD" w:rsidRPr="005515CD">
        <w:rPr>
          <w:rFonts w:ascii="Arial" w:hAnsi="Arial" w:cs="Arial"/>
          <w:sz w:val="24"/>
          <w:szCs w:val="24"/>
          <w:lang w:val="sr-Cyrl-CS"/>
        </w:rPr>
        <w:t xml:space="preserve"> </w:t>
      </w:r>
      <w:r w:rsidR="005515CD">
        <w:rPr>
          <w:rFonts w:ascii="Arial" w:hAnsi="Arial" w:cs="Arial"/>
          <w:sz w:val="24"/>
          <w:szCs w:val="24"/>
          <w:lang w:val="sr-Cyrl-CS"/>
        </w:rPr>
        <w:t>али и менторима који раде у две или више школа</w:t>
      </w:r>
      <w:r w:rsidRPr="0065199C">
        <w:rPr>
          <w:rFonts w:ascii="Arial" w:hAnsi="Arial" w:cs="Arial"/>
          <w:sz w:val="24"/>
          <w:szCs w:val="24"/>
          <w:lang w:val="sr-Cyrl-CS"/>
        </w:rPr>
        <w:t>.</w:t>
      </w:r>
    </w:p>
    <w:p w14:paraId="5B0AFD5C" w14:textId="77777777" w:rsidR="00715023" w:rsidRPr="0065199C" w:rsidRDefault="00715023" w:rsidP="00715023">
      <w:pPr>
        <w:spacing w:after="0"/>
        <w:rPr>
          <w:rFonts w:ascii="Arial" w:hAnsi="Arial" w:cs="Arial"/>
          <w:b/>
          <w:color w:val="000000"/>
          <w:sz w:val="24"/>
          <w:szCs w:val="24"/>
          <w:u w:val="single"/>
          <w:lang w:val="sr-Cyrl-CS"/>
        </w:rPr>
      </w:pPr>
    </w:p>
    <w:p w14:paraId="4FA69879" w14:textId="77777777" w:rsidR="00715023" w:rsidRPr="0065199C" w:rsidRDefault="00715023" w:rsidP="00715023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u w:val="single"/>
          <w:lang w:val="sr-Cyrl-CS"/>
        </w:rPr>
        <w:t>Радови се не враћају већ остају у збирци Центра за ликовно васпитање</w:t>
      </w:r>
      <w:r w:rsidRPr="0065199C">
        <w:rPr>
          <w:rFonts w:ascii="Arial" w:hAnsi="Arial" w:cs="Arial"/>
          <w:sz w:val="24"/>
          <w:szCs w:val="24"/>
          <w:lang w:val="sr-Cyrl-CS"/>
        </w:rPr>
        <w:t>. Организатор задржава право да све пристигле радове било да су одабрани за излагање или не, користи за друге непрофитабилне изложбе, у добротворне сврхе, да их репродукује у штампи или користи за евентуалну промоцију Центра.</w:t>
      </w:r>
    </w:p>
    <w:p w14:paraId="453442EE" w14:textId="77777777" w:rsidR="00715023" w:rsidRPr="0065199C" w:rsidRDefault="00715023" w:rsidP="00715023">
      <w:pPr>
        <w:spacing w:after="0"/>
        <w:rPr>
          <w:rFonts w:ascii="Arial" w:hAnsi="Arial" w:cs="Arial"/>
          <w:sz w:val="24"/>
          <w:szCs w:val="24"/>
          <w:lang w:val="sr-Cyrl-CS"/>
        </w:rPr>
      </w:pPr>
    </w:p>
    <w:p w14:paraId="00F890A9" w14:textId="77777777" w:rsidR="00715023" w:rsidRPr="0065199C" w:rsidRDefault="00715023" w:rsidP="00715023">
      <w:pPr>
        <w:widowControl w:val="0"/>
        <w:tabs>
          <w:tab w:val="left" w:pos="284"/>
          <w:tab w:val="left" w:pos="709"/>
        </w:tabs>
        <w:suppressAutoHyphens/>
        <w:spacing w:after="0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sz w:val="24"/>
          <w:szCs w:val="24"/>
          <w:lang w:val="sr-Cyrl-CS"/>
        </w:rPr>
        <w:t xml:space="preserve">Молимо Вас да не шаљете радове који садрже органске материје 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(плодове природе, зачине, </w:t>
      </w: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>тестенину,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 итд., </w:t>
      </w: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нити било који други материјал који отпада са радова). </w:t>
      </w:r>
    </w:p>
    <w:p w14:paraId="5AD261F5" w14:textId="77777777" w:rsidR="00715023" w:rsidRPr="0065199C" w:rsidRDefault="00715023" w:rsidP="00715023">
      <w:pPr>
        <w:spacing w:after="0"/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5404E78B" w14:textId="77777777" w:rsidR="00715023" w:rsidRPr="0065199C" w:rsidRDefault="00715023" w:rsidP="00715023">
      <w:pPr>
        <w:spacing w:after="0"/>
        <w:rPr>
          <w:rFonts w:ascii="Arial" w:hAnsi="Arial" w:cs="Arial"/>
          <w:b/>
          <w:sz w:val="24"/>
          <w:szCs w:val="24"/>
          <w:u w:val="single"/>
          <w:lang w:val="sr-Cyrl-RS"/>
        </w:rPr>
      </w:pP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>Радове послате у ролни или радови који су пресавијени жири неће узимати у разматрање.</w:t>
      </w:r>
      <w:r w:rsidRPr="0065199C">
        <w:rPr>
          <w:rFonts w:ascii="Arial" w:hAnsi="Arial" w:cs="Arial"/>
          <w:b/>
          <w:sz w:val="24"/>
          <w:szCs w:val="24"/>
          <w:u w:val="single"/>
          <w:lang w:val="sr-Latn-RS"/>
        </w:rPr>
        <w:t xml:space="preserve"> </w:t>
      </w:r>
      <w:r w:rsidRPr="0065199C">
        <w:rPr>
          <w:rFonts w:ascii="Arial" w:hAnsi="Arial" w:cs="Arial"/>
          <w:b/>
          <w:sz w:val="24"/>
          <w:szCs w:val="24"/>
          <w:u w:val="single"/>
          <w:lang w:val="sr-Cyrl-RS"/>
        </w:rPr>
        <w:t>Молимо да се радови прописно упакују између чвршћих картона, јер се радови оштећени током транспорта такође неће узимати у разматрање, ово се посебно односи на појединачне пошиљке или пошиљке са малим бројем ликовних радова, као и радове већих димензија.</w:t>
      </w:r>
    </w:p>
    <w:p w14:paraId="5B33A83F" w14:textId="77777777" w:rsidR="00715023" w:rsidRPr="0065199C" w:rsidRDefault="00715023" w:rsidP="00715023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RS"/>
        </w:rPr>
        <w:t>Техника или врста папира су слободан избор ментора/ ученика (дозвољени су радови свих цртачких, сликарских, графичких и вајарских техника).</w:t>
      </w:r>
    </w:p>
    <w:p w14:paraId="67CA502D" w14:textId="77777777" w:rsidR="00715023" w:rsidRPr="0065199C" w:rsidRDefault="00715023" w:rsidP="00715023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color w:val="000000"/>
          <w:sz w:val="24"/>
          <w:szCs w:val="24"/>
          <w:u w:val="single"/>
        </w:rPr>
        <w:t>Ликовни радови који су рађени у техници сувог пастела морају бити прописно фиксирани.</w:t>
      </w:r>
    </w:p>
    <w:p w14:paraId="5772BFA3" w14:textId="77777777" w:rsidR="00715023" w:rsidRPr="0065199C" w:rsidRDefault="00715023" w:rsidP="00715023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color w:val="000000"/>
          <w:sz w:val="24"/>
          <w:szCs w:val="24"/>
          <w:u w:val="single"/>
          <w:lang w:val="sr-Cyrl-RS"/>
        </w:rPr>
        <w:t>Формат радова је слободан.</w:t>
      </w:r>
    </w:p>
    <w:p w14:paraId="682EC2A1" w14:textId="77777777" w:rsidR="00715023" w:rsidRPr="0065199C" w:rsidRDefault="00715023" w:rsidP="00715023">
      <w:pPr>
        <w:tabs>
          <w:tab w:val="left" w:pos="709"/>
        </w:tabs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>Радови морају бити самостална дечија остварења, ГРУПНИ РАДОВИ ДЕЦЕ – неће улазити у категорију за награђивње, али могу бити од стране жирија одабрани за излагање.</w:t>
      </w:r>
    </w:p>
    <w:p w14:paraId="64ED8256" w14:textId="77777777" w:rsidR="00715023" w:rsidRPr="0065199C" w:rsidRDefault="00715023" w:rsidP="00715023">
      <w:pPr>
        <w:tabs>
          <w:tab w:val="left" w:pos="709"/>
        </w:tabs>
        <w:rPr>
          <w:rFonts w:ascii="Arial" w:hAnsi="Arial" w:cs="Arial"/>
          <w:b/>
          <w:sz w:val="24"/>
          <w:szCs w:val="24"/>
        </w:rPr>
      </w:pPr>
      <w:r w:rsidRPr="0065199C">
        <w:rPr>
          <w:rFonts w:ascii="Arial" w:hAnsi="Arial" w:cs="Arial"/>
          <w:b/>
          <w:sz w:val="24"/>
          <w:szCs w:val="24"/>
          <w:lang w:val="sr-Cyrl-CS"/>
        </w:rPr>
        <w:t>На полеђини</w:t>
      </w:r>
      <w:r w:rsidRPr="0065199C">
        <w:rPr>
          <w:rFonts w:ascii="Arial" w:hAnsi="Arial" w:cs="Arial"/>
          <w:b/>
          <w:sz w:val="24"/>
          <w:szCs w:val="24"/>
        </w:rPr>
        <w:t xml:space="preserve"> сваког рада треба  обавезно залепити картицу са подацима попуњеним на компјутеру:</w:t>
      </w:r>
    </w:p>
    <w:p w14:paraId="06AE1402" w14:textId="77777777" w:rsidR="00715023" w:rsidRPr="0065199C" w:rsidRDefault="00715023" w:rsidP="00715023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 --------------------------------------------------------------------------------------------------------  </w:t>
      </w:r>
    </w:p>
    <w:p w14:paraId="5F424061" w14:textId="77777777" w:rsidR="00715023" w:rsidRPr="0065199C" w:rsidRDefault="00715023" w:rsidP="00715023">
      <w:pPr>
        <w:tabs>
          <w:tab w:val="left" w:pos="709"/>
        </w:tabs>
        <w:spacing w:after="0"/>
        <w:ind w:left="360" w:firstLine="34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   </w:t>
      </w:r>
      <w:r w:rsidRPr="0065199C">
        <w:rPr>
          <w:rFonts w:ascii="Arial" w:hAnsi="Arial" w:cs="Arial"/>
          <w:color w:val="000000"/>
          <w:sz w:val="24"/>
          <w:szCs w:val="24"/>
        </w:rPr>
        <w:t>Име и презиме детета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 xml:space="preserve">__________________________  </w:t>
      </w:r>
    </w:p>
    <w:p w14:paraId="0BACB729" w14:textId="77777777" w:rsidR="00715023" w:rsidRPr="0065199C" w:rsidRDefault="00715023" w:rsidP="00715023">
      <w:pPr>
        <w:tabs>
          <w:tab w:val="left" w:pos="709"/>
        </w:tabs>
        <w:spacing w:after="0"/>
        <w:ind w:left="360" w:firstLine="34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Разред/ узраст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>_________________________________</w:t>
      </w:r>
    </w:p>
    <w:p w14:paraId="7BFB6546" w14:textId="77777777" w:rsidR="00715023" w:rsidRPr="0065199C" w:rsidRDefault="00715023" w:rsidP="00715023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Назив теме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>___________________________________</w:t>
      </w:r>
    </w:p>
    <w:p w14:paraId="76693646" w14:textId="77777777" w:rsidR="00715023" w:rsidRPr="0065199C" w:rsidRDefault="00715023" w:rsidP="00715023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Назив школе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>__________________________________</w:t>
      </w:r>
    </w:p>
    <w:p w14:paraId="3D540168" w14:textId="77777777" w:rsidR="00715023" w:rsidRPr="0065199C" w:rsidRDefault="00715023" w:rsidP="00715023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Место и адреса школе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>__________________________</w:t>
      </w:r>
    </w:p>
    <w:p w14:paraId="5AC6D4DC" w14:textId="77777777" w:rsidR="00715023" w:rsidRPr="0065199C" w:rsidRDefault="00715023" w:rsidP="00715023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Име и презиме </w:t>
      </w:r>
    </w:p>
    <w:p w14:paraId="18E0F336" w14:textId="77777777" w:rsidR="00715023" w:rsidRPr="0065199C" w:rsidRDefault="00715023" w:rsidP="00715023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наставника/ликовног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 xml:space="preserve"> педагога:____________________</w:t>
      </w:r>
    </w:p>
    <w:p w14:paraId="08DF18B1" w14:textId="77777777" w:rsidR="00715023" w:rsidRPr="0065199C" w:rsidRDefault="00715023" w:rsidP="00715023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Контакт телефон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 xml:space="preserve">_______________________________ </w:t>
      </w:r>
    </w:p>
    <w:p w14:paraId="71C2E902" w14:textId="77777777" w:rsidR="00715023" w:rsidRPr="0065199C" w:rsidRDefault="00715023" w:rsidP="00715023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Адреса електронске поште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>______________________</w:t>
      </w:r>
    </w:p>
    <w:p w14:paraId="5D71E018" w14:textId="77777777" w:rsidR="00715023" w:rsidRPr="0065199C" w:rsidRDefault="00715023" w:rsidP="00715023">
      <w:pPr>
        <w:tabs>
          <w:tab w:val="left" w:pos="709"/>
        </w:tabs>
        <w:spacing w:after="0"/>
        <w:ind w:firstLine="709"/>
        <w:rPr>
          <w:rFonts w:ascii="Arial" w:hAnsi="Arial" w:cs="Arial"/>
          <w:b/>
          <w:color w:val="000000"/>
          <w:sz w:val="24"/>
          <w:szCs w:val="24"/>
          <w:lang w:val="sr-Cyrl-RS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RS"/>
        </w:rPr>
        <w:t xml:space="preserve">   Година настанка рада: ___________________________</w:t>
      </w:r>
    </w:p>
    <w:p w14:paraId="74AEE7FC" w14:textId="77777777" w:rsidR="00715023" w:rsidRPr="0065199C" w:rsidRDefault="00715023" w:rsidP="00715023">
      <w:pPr>
        <w:tabs>
          <w:tab w:val="left" w:pos="709"/>
        </w:tabs>
        <w:spacing w:after="0"/>
        <w:ind w:firstLine="709"/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----------------------------------------------------------------------------------------------------</w:t>
      </w:r>
    </w:p>
    <w:p w14:paraId="7506A4A2" w14:textId="77777777" w:rsidR="00715023" w:rsidRPr="0065199C" w:rsidRDefault="00715023" w:rsidP="00715023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Све податке искључиво попунити на компјутеру. Подаци или појединачни подаци написани руком неће се узети у разматрање.</w:t>
      </w:r>
    </w:p>
    <w:p w14:paraId="1AE6BEE2" w14:textId="5D80C546" w:rsidR="00715023" w:rsidRDefault="00715023" w:rsidP="00715023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Уколико шаљете објекте, молимо Вас да картицу са подацима чврсто прикачите, а пакет прописно упакујете.</w:t>
      </w:r>
    </w:p>
    <w:p w14:paraId="7DF28A3D" w14:textId="77777777" w:rsidR="001241FA" w:rsidRPr="001241FA" w:rsidRDefault="001241FA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lastRenderedPageBreak/>
        <w:t xml:space="preserve">Молимо да уз радове посебно на папиру доставите и тачан број радова које шаљете. </w:t>
      </w:r>
    </w:p>
    <w:p w14:paraId="5CAE520D" w14:textId="77777777" w:rsidR="001241FA" w:rsidRPr="001241FA" w:rsidRDefault="001241FA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>Основне и средње школе уколико шаљу радове више различитих разреда, неопходно је написати број радова за сваки од узраста.</w:t>
      </w:r>
    </w:p>
    <w:p w14:paraId="268E9B5C" w14:textId="77777777" w:rsidR="001241FA" w:rsidRPr="001241FA" w:rsidRDefault="001241FA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 xml:space="preserve"> Уколико у једној коверти шаљете радове више ментора, потребно је написати имена свих ментора чији су радови у коверти као и тачан број радова. </w:t>
      </w:r>
    </w:p>
    <w:p w14:paraId="47EADBB5" w14:textId="77777777" w:rsidR="001241FA" w:rsidRPr="000B3ACC" w:rsidRDefault="001241FA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>
        <w:rPr>
          <w:rFonts w:ascii="Arial" w:hAnsi="Arial" w:cs="Arial"/>
          <w:b/>
          <w:color w:val="FF0000"/>
          <w:sz w:val="24"/>
          <w:szCs w:val="24"/>
          <w:lang w:val="sr-Cyrl-CS"/>
        </w:rPr>
        <w:t>Молимо да радове деце млађег школског узраста физички одвојите од радова деце старијег школског узраста.</w:t>
      </w:r>
    </w:p>
    <w:p w14:paraId="60A7FF57" w14:textId="77777777" w:rsidR="005515CD" w:rsidRPr="0065199C" w:rsidRDefault="005515CD" w:rsidP="00715023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</w:p>
    <w:p w14:paraId="2135AA76" w14:textId="309FE59C" w:rsidR="00715023" w:rsidRDefault="00715023" w:rsidP="00715023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 xml:space="preserve">РОК ЗА СЛАЊЕ РАДОВА: </w:t>
      </w:r>
      <w:r>
        <w:rPr>
          <w:rFonts w:ascii="Arial" w:hAnsi="Arial" w:cs="Arial"/>
          <w:b/>
          <w:sz w:val="24"/>
          <w:szCs w:val="24"/>
          <w:u w:val="single"/>
          <w:lang w:val="sr-Cyrl-CS"/>
        </w:rPr>
        <w:t>27</w:t>
      </w: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 xml:space="preserve">. </w:t>
      </w:r>
      <w:r>
        <w:rPr>
          <w:rFonts w:ascii="Arial" w:hAnsi="Arial" w:cs="Arial"/>
          <w:b/>
          <w:sz w:val="24"/>
          <w:szCs w:val="24"/>
          <w:u w:val="single"/>
          <w:lang w:val="sr-Cyrl-CS"/>
        </w:rPr>
        <w:t>новемб</w:t>
      </w:r>
      <w:r w:rsidR="005B2AFB">
        <w:rPr>
          <w:rFonts w:ascii="Arial" w:hAnsi="Arial" w:cs="Arial"/>
          <w:b/>
          <w:sz w:val="24"/>
          <w:szCs w:val="24"/>
          <w:u w:val="single"/>
          <w:lang w:val="sr-Cyrl-CS"/>
        </w:rPr>
        <w:t>ар</w:t>
      </w: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 xml:space="preserve"> 2023. године</w:t>
      </w:r>
    </w:p>
    <w:p w14:paraId="01384C7F" w14:textId="67DB47CD" w:rsidR="00F91524" w:rsidRDefault="00F91524" w:rsidP="00715023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625E6EFF" w14:textId="77777777" w:rsidR="00F91524" w:rsidRDefault="00F91524" w:rsidP="00715023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3CA7C868" w14:textId="77777777" w:rsidR="005515CD" w:rsidRPr="0065199C" w:rsidRDefault="005515CD" w:rsidP="00715023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22D939D9" w14:textId="77777777" w:rsidR="00715023" w:rsidRPr="0065199C" w:rsidRDefault="00715023" w:rsidP="00715023">
      <w:pPr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 xml:space="preserve">Радове слати на </w:t>
      </w:r>
      <w:r w:rsidRPr="0065199C">
        <w:rPr>
          <w:rFonts w:ascii="Arial" w:hAnsi="Arial" w:cs="Arial"/>
          <w:b/>
          <w:bCs/>
          <w:sz w:val="24"/>
          <w:szCs w:val="24"/>
          <w:lang w:val="sr-Cyrl-CS"/>
        </w:rPr>
        <w:t>ПОШТАНСКИ ФАХ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 Центра за ликовно васпитање са назнаком ликовног конкурса:</w:t>
      </w:r>
    </w:p>
    <w:p w14:paraId="028D1087" w14:textId="39BE8318" w:rsidR="00715023" w:rsidRDefault="00715023" w:rsidP="00715023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sz w:val="24"/>
          <w:szCs w:val="24"/>
          <w:lang w:val="sr-Cyrl-CS"/>
        </w:rPr>
        <w:t>За ликовни конкурс: „Ауторски стрип“</w:t>
      </w:r>
    </w:p>
    <w:p w14:paraId="78BFC496" w14:textId="77777777" w:rsidR="00715023" w:rsidRPr="004C1FC6" w:rsidRDefault="00715023" w:rsidP="00715023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Центар за ликовно васпитање деце и омладине Војводине</w:t>
      </w:r>
    </w:p>
    <w:p w14:paraId="6FE59B83" w14:textId="77777777" w:rsidR="00715023" w:rsidRPr="004C1FC6" w:rsidRDefault="00715023" w:rsidP="00715023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ПОШТАНСКИ ФАХ </w:t>
      </w:r>
      <w:r w:rsidRPr="004C1FC6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 xml:space="preserve"> 328</w:t>
      </w:r>
    </w:p>
    <w:p w14:paraId="568BEC72" w14:textId="77777777" w:rsidR="00715023" w:rsidRPr="004C1FC6" w:rsidRDefault="00715023" w:rsidP="00715023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4C1FC6">
        <w:rPr>
          <w:rFonts w:ascii="Arial" w:hAnsi="Arial" w:cs="Arial"/>
          <w:b/>
          <w:color w:val="000000" w:themeColor="text1"/>
          <w:sz w:val="24"/>
          <w:szCs w:val="24"/>
          <w:lang w:val="sr-Cyrl-CS"/>
        </w:rPr>
        <w:t>21101 Нови Сад</w:t>
      </w:r>
    </w:p>
    <w:p w14:paraId="50FAB4FE" w14:textId="77777777" w:rsidR="00715023" w:rsidRPr="004C1FC6" w:rsidRDefault="00715023" w:rsidP="00715023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4C1FC6">
        <w:rPr>
          <w:rFonts w:ascii="Arial" w:hAnsi="Arial" w:cs="Arial"/>
          <w:b/>
          <w:color w:val="000000" w:themeColor="text1"/>
          <w:sz w:val="24"/>
          <w:szCs w:val="24"/>
          <w:lang w:val="sr-Cyrl-CS"/>
        </w:rPr>
        <w:t xml:space="preserve">моб. </w:t>
      </w:r>
      <w:r w:rsidRPr="004C1FC6">
        <w:rPr>
          <w:rFonts w:ascii="Arial" w:hAnsi="Arial" w:cs="Arial"/>
          <w:b/>
          <w:color w:val="000000" w:themeColor="text1"/>
          <w:sz w:val="24"/>
          <w:szCs w:val="24"/>
        </w:rPr>
        <w:t>064/47-37-363</w:t>
      </w:r>
    </w:p>
    <w:p w14:paraId="3CFE5D79" w14:textId="77777777" w:rsidR="00715023" w:rsidRPr="004C1FC6" w:rsidRDefault="00684985" w:rsidP="00715023">
      <w:pPr>
        <w:jc w:val="center"/>
        <w:rPr>
          <w:rFonts w:ascii="Arial" w:hAnsi="Arial" w:cs="Arial"/>
          <w:b/>
          <w:sz w:val="24"/>
          <w:szCs w:val="24"/>
        </w:rPr>
      </w:pPr>
      <w:hyperlink r:id="rId7" w:history="1">
        <w:r w:rsidR="00715023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cеntarzalikovnovaspitanje</w:t>
        </w:r>
        <w:r w:rsidR="00715023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  <w:lang w:val="sr-Cyrl-CS"/>
          </w:rPr>
          <w:t>@</w:t>
        </w:r>
        <w:r w:rsidR="00715023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gmail.com</w:t>
        </w:r>
      </w:hyperlink>
      <w:r w:rsidR="00715023" w:rsidRPr="004C1FC6">
        <w:rPr>
          <w:rFonts w:ascii="Arial" w:hAnsi="Arial" w:cs="Arial"/>
          <w:b/>
          <w:sz w:val="24"/>
          <w:szCs w:val="24"/>
        </w:rPr>
        <w:t xml:space="preserve">  www</w:t>
      </w:r>
      <w:r w:rsidR="00715023" w:rsidRPr="004C1FC6">
        <w:rPr>
          <w:rFonts w:ascii="Arial" w:hAnsi="Arial" w:cs="Arial"/>
          <w:b/>
          <w:sz w:val="24"/>
          <w:szCs w:val="24"/>
          <w:lang w:val="sr-Cyrl-CS"/>
        </w:rPr>
        <w:t>.</w:t>
      </w:r>
      <w:r w:rsidR="00715023" w:rsidRPr="004C1FC6">
        <w:rPr>
          <w:rFonts w:ascii="Arial" w:hAnsi="Arial" w:cs="Arial"/>
          <w:b/>
          <w:sz w:val="24"/>
          <w:szCs w:val="24"/>
        </w:rPr>
        <w:t>likovnicentardece</w:t>
      </w:r>
      <w:r w:rsidR="00715023" w:rsidRPr="004C1FC6">
        <w:rPr>
          <w:rFonts w:ascii="Arial" w:hAnsi="Arial" w:cs="Arial"/>
          <w:b/>
          <w:sz w:val="24"/>
          <w:szCs w:val="24"/>
          <w:lang w:val="sr-Cyrl-CS"/>
        </w:rPr>
        <w:t>.</w:t>
      </w:r>
      <w:r w:rsidR="00715023" w:rsidRPr="004C1FC6">
        <w:rPr>
          <w:rFonts w:ascii="Arial" w:hAnsi="Arial" w:cs="Arial"/>
          <w:b/>
          <w:sz w:val="24"/>
          <w:szCs w:val="24"/>
        </w:rPr>
        <w:t>org</w:t>
      </w:r>
    </w:p>
    <w:p w14:paraId="46B3BBF7" w14:textId="09C3C206" w:rsidR="0080130D" w:rsidRPr="00715023" w:rsidRDefault="00684985" w:rsidP="00715023">
      <w:pPr>
        <w:jc w:val="center"/>
        <w:rPr>
          <w:rFonts w:ascii="Arial" w:hAnsi="Arial" w:cs="Arial"/>
          <w:b/>
          <w:sz w:val="24"/>
          <w:szCs w:val="24"/>
        </w:rPr>
      </w:pPr>
      <w:hyperlink r:id="rId8" w:history="1">
        <w:r w:rsidR="00715023" w:rsidRPr="004C1FC6">
          <w:rPr>
            <w:rStyle w:val="Hyperlink"/>
            <w:rFonts w:ascii="Arial" w:hAnsi="Arial" w:cs="Arial"/>
            <w:sz w:val="24"/>
            <w:szCs w:val="24"/>
          </w:rPr>
          <w:t>https://www.facebook.com/centarzalikovnovaspitanje/</w:t>
        </w:r>
      </w:hyperlink>
    </w:p>
    <w:p w14:paraId="30E4F35A" w14:textId="27FB9FD9" w:rsidR="0080130D" w:rsidRDefault="0080130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7B30093E" w14:textId="7CDF7F50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25242091" w14:textId="760221EE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4ADC9DB3" w14:textId="0C9AA7C9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24236FA3" w14:textId="7E7E7ABB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553752D1" w14:textId="4670F192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75F0391D" w14:textId="1BCC0DE4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7E3D9D25" w14:textId="1CC292EC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6F8B3296" w14:textId="4A208FF0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5E3ED64F" w14:textId="2BB072A9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2B2B8EB1" w14:textId="410DF936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501E6F72" w14:textId="3AA658A8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1AA4029F" w14:textId="21053C38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60E3FB7F" w14:textId="25341819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2EDF546D" w14:textId="48B69697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1FBBF327" w14:textId="086BDFE9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2D799EB9" w14:textId="5BD504AD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761FEF7A" w14:textId="77777777" w:rsidR="005515CD" w:rsidRPr="004C1FC6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7F53C489" w14:textId="77777777" w:rsidR="00907886" w:rsidRPr="004C1FC6" w:rsidRDefault="00907886" w:rsidP="008013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14:paraId="418EE5FF" w14:textId="51E7EADC" w:rsidR="0080130D" w:rsidRPr="004C1FC6" w:rsidRDefault="0080130D" w:rsidP="008013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6</w:t>
      </w:r>
      <w:r w:rsidR="00715023">
        <w:rPr>
          <w:rFonts w:ascii="Arial" w:hAnsi="Arial" w:cs="Arial"/>
          <w:b/>
          <w:sz w:val="24"/>
          <w:szCs w:val="24"/>
          <w:lang w:val="sr-Cyrl-CS"/>
        </w:rPr>
        <w:t>9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. </w:t>
      </w:r>
      <w:r w:rsidRPr="004C1FC6">
        <w:rPr>
          <w:rFonts w:ascii="Arial" w:hAnsi="Arial" w:cs="Arial"/>
          <w:b/>
          <w:sz w:val="24"/>
          <w:szCs w:val="24"/>
        </w:rPr>
        <w:t>ИЗ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>ЛОЖБ</w:t>
      </w:r>
      <w:r w:rsidR="00715023">
        <w:rPr>
          <w:rFonts w:ascii="Arial" w:hAnsi="Arial" w:cs="Arial"/>
          <w:b/>
          <w:sz w:val="24"/>
          <w:szCs w:val="24"/>
          <w:lang w:val="sr-Cyrl-RS"/>
        </w:rPr>
        <w:t>А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 ЛИКОВНИХ РАДОВА ДЕЦЕ И ОМЛАДИНЕ СРБИЈЕ</w:t>
      </w:r>
    </w:p>
    <w:p w14:paraId="221A35CA" w14:textId="039FF6F1" w:rsidR="0080130D" w:rsidRPr="004C1FC6" w:rsidRDefault="0080130D" w:rsidP="008013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И </w:t>
      </w:r>
      <w:r w:rsidR="00715023">
        <w:rPr>
          <w:rFonts w:ascii="Arial" w:hAnsi="Arial" w:cs="Arial"/>
          <w:b/>
          <w:sz w:val="24"/>
          <w:szCs w:val="24"/>
          <w:lang w:val="sr-Cyrl-CS"/>
        </w:rPr>
        <w:t>20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>. МЕЂУНАРОДН</w:t>
      </w:r>
      <w:r w:rsidR="00715023">
        <w:rPr>
          <w:rFonts w:ascii="Arial" w:hAnsi="Arial" w:cs="Arial"/>
          <w:b/>
          <w:sz w:val="24"/>
          <w:szCs w:val="24"/>
          <w:lang w:val="sr-Cyrl-CS"/>
        </w:rPr>
        <w:t>А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 ИЗЛОЖБ</w:t>
      </w:r>
      <w:r w:rsidR="00715023">
        <w:rPr>
          <w:rFonts w:ascii="Arial" w:hAnsi="Arial" w:cs="Arial"/>
          <w:b/>
          <w:sz w:val="24"/>
          <w:szCs w:val="24"/>
          <w:lang w:val="sr-Cyrl-CS"/>
        </w:rPr>
        <w:t>А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 ДЕЧЈИХ РАДОВА</w:t>
      </w:r>
    </w:p>
    <w:p w14:paraId="53C2DD03" w14:textId="77777777" w:rsidR="00907886" w:rsidRPr="004C1FC6" w:rsidRDefault="00907886" w:rsidP="0080130D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14:paraId="7E83DE60" w14:textId="549BF1EA" w:rsidR="00907886" w:rsidRDefault="0080130D" w:rsidP="004C1FC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на тему:</w:t>
      </w:r>
    </w:p>
    <w:p w14:paraId="7A85A545" w14:textId="77777777" w:rsidR="009A30F9" w:rsidRPr="009A30F9" w:rsidRDefault="009A30F9" w:rsidP="009A30F9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  <w:lang w:val="sr-Cyrl-RS"/>
        </w:rPr>
      </w:pPr>
      <w:r w:rsidRPr="009A30F9">
        <w:rPr>
          <w:rFonts w:ascii="Arial" w:hAnsi="Arial" w:cs="Arial"/>
          <w:b/>
          <w:sz w:val="24"/>
          <w:szCs w:val="24"/>
          <w:lang w:val="sr-Cyrl-RS"/>
        </w:rPr>
        <w:t>„ ДОДИР ПОГЛЕДОМ “</w:t>
      </w:r>
    </w:p>
    <w:p w14:paraId="742251DB" w14:textId="77777777" w:rsidR="009A30F9" w:rsidRPr="009A30F9" w:rsidRDefault="009A30F9" w:rsidP="009A30F9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  <w:lang w:val="sr-Cyrl-RS"/>
        </w:rPr>
      </w:pPr>
      <w:r w:rsidRPr="009A30F9">
        <w:rPr>
          <w:rFonts w:ascii="Arial" w:hAnsi="Arial" w:cs="Arial"/>
          <w:b/>
          <w:sz w:val="24"/>
          <w:szCs w:val="24"/>
          <w:lang w:val="sr-Cyrl-RS"/>
        </w:rPr>
        <w:t>Доживљај и ликовни приказ својства материјала - ТЕКСТУРА</w:t>
      </w:r>
    </w:p>
    <w:p w14:paraId="7D9C9178" w14:textId="77777777" w:rsidR="009A30F9" w:rsidRPr="009A30F9" w:rsidRDefault="009A30F9" w:rsidP="004C1FC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14:paraId="5B87294A" w14:textId="77777777" w:rsidR="009A30F9" w:rsidRPr="009A30F9" w:rsidRDefault="009A30F9" w:rsidP="009A30F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6B47E8FA" w14:textId="77777777" w:rsidR="009A30F9" w:rsidRPr="009A30F9" w:rsidRDefault="009A30F9" w:rsidP="009A30F9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 w:rsidRPr="009A30F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9A4BA0" wp14:editId="1F7368DC">
            <wp:extent cx="2807083" cy="1917816"/>
            <wp:effectExtent l="0" t="0" r="0" b="0"/>
            <wp:docPr id="1" name="Picture 1" descr="C:\Users\Korisnik\Desktop\TEKSTURA\1 TEKS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TEKSTURA\1 TEKSTUR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16" cy="194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1AAA4" w14:textId="77777777" w:rsidR="009A30F9" w:rsidRPr="009A30F9" w:rsidRDefault="009A30F9" w:rsidP="009A30F9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</w:p>
    <w:p w14:paraId="1E55D975" w14:textId="77777777" w:rsidR="009A30F9" w:rsidRPr="009A30F9" w:rsidRDefault="009A30F9" w:rsidP="009A30F9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sr-Cyrl-RS"/>
        </w:rPr>
      </w:pPr>
    </w:p>
    <w:p w14:paraId="5E84286E" w14:textId="3F150B5B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>Да ли стаклена овална чаша, глатких и танких зидова, насликана на платну</w:t>
      </w:r>
      <w:r w:rsidRPr="009A30F9">
        <w:rPr>
          <w:rFonts w:ascii="Arial" w:hAnsi="Arial" w:cs="Arial"/>
          <w:sz w:val="24"/>
          <w:szCs w:val="24"/>
          <w:lang w:val="sr-Latn-RS"/>
        </w:rPr>
        <w:t>,</w:t>
      </w:r>
      <w:r w:rsidRPr="009A30F9">
        <w:rPr>
          <w:rFonts w:ascii="Arial" w:hAnsi="Arial" w:cs="Arial"/>
          <w:sz w:val="24"/>
          <w:szCs w:val="24"/>
          <w:lang w:val="sr-Cyrl-RS"/>
        </w:rPr>
        <w:t xml:space="preserve"> дочарава звук високих тонова? Да ли смо несвесно пожелели да је додирнемо? Да ли је додир ломљиве и крхке чаше пријатан или хладан? Да ли је садржај чаше густ или редак, да ли је питак, пријатан или непријатан? А потом, да ли приликом јела осећамо хрскаво, храпаво, глатко или љигаво...</w:t>
      </w:r>
    </w:p>
    <w:p w14:paraId="0F0FF661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726BA8B9" w14:textId="284A55AE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 xml:space="preserve">Различита осећања доживљаја својстава материјала зависе од осетљивости и узајамног дејства свих чула. За ликовно изражавање и ликовну културу </w:t>
      </w:r>
      <w:r w:rsidRPr="009A30F9">
        <w:rPr>
          <w:rFonts w:ascii="Arial" w:hAnsi="Arial" w:cs="Arial"/>
          <w:sz w:val="24"/>
          <w:szCs w:val="24"/>
          <w:lang w:val="sr-Latn-RS"/>
        </w:rPr>
        <w:t>нај</w:t>
      </w:r>
      <w:r w:rsidRPr="009A30F9">
        <w:rPr>
          <w:rFonts w:ascii="Arial" w:hAnsi="Arial" w:cs="Arial"/>
          <w:sz w:val="24"/>
          <w:szCs w:val="24"/>
          <w:lang w:val="sr-Cyrl-RS"/>
        </w:rPr>
        <w:t xml:space="preserve">важанији је „додир погледом“, што значи самим </w:t>
      </w:r>
      <w:r w:rsidRPr="009A30F9">
        <w:rPr>
          <w:rFonts w:ascii="Arial" w:hAnsi="Arial" w:cs="Arial"/>
          <w:b/>
          <w:sz w:val="24"/>
          <w:szCs w:val="24"/>
          <w:lang w:val="sr-Cyrl-RS"/>
        </w:rPr>
        <w:t>виђењем</w:t>
      </w:r>
      <w:r w:rsidRPr="009A30F9">
        <w:rPr>
          <w:rFonts w:ascii="Arial" w:hAnsi="Arial" w:cs="Arial"/>
          <w:sz w:val="24"/>
          <w:szCs w:val="24"/>
          <w:lang w:val="sr-Cyrl-RS"/>
        </w:rPr>
        <w:t xml:space="preserve"> и стеченим искуством, доживљавамо особине материјала и површина то јест </w:t>
      </w:r>
      <w:r w:rsidRPr="009A30F9">
        <w:rPr>
          <w:rFonts w:ascii="Arial" w:hAnsi="Arial" w:cs="Arial"/>
          <w:b/>
          <w:sz w:val="24"/>
          <w:szCs w:val="24"/>
          <w:lang w:val="sr-Cyrl-RS"/>
        </w:rPr>
        <w:t>текстур</w:t>
      </w:r>
      <w:r>
        <w:rPr>
          <w:rFonts w:ascii="Arial" w:hAnsi="Arial" w:cs="Arial"/>
          <w:b/>
          <w:sz w:val="24"/>
          <w:szCs w:val="24"/>
          <w:lang w:val="sr-Cyrl-RS"/>
        </w:rPr>
        <w:t>у</w:t>
      </w:r>
      <w:r w:rsidRPr="009A30F9">
        <w:rPr>
          <w:rFonts w:ascii="Arial" w:hAnsi="Arial" w:cs="Arial"/>
          <w:b/>
          <w:sz w:val="24"/>
          <w:szCs w:val="24"/>
          <w:lang w:val="sr-Cyrl-RS"/>
        </w:rPr>
        <w:t>.</w:t>
      </w:r>
      <w:r w:rsidRPr="009A30F9">
        <w:rPr>
          <w:rFonts w:ascii="Arial" w:hAnsi="Arial" w:cs="Arial"/>
          <w:sz w:val="24"/>
          <w:szCs w:val="24"/>
          <w:lang w:val="sr-Cyrl-RS"/>
        </w:rPr>
        <w:t xml:space="preserve"> Она се исказује као меко, тврдо, густо, ретко, глатко, храпаво, суво, масно, прозирно... Особине различитих текстура  стварају нам доживљај смирености или драматичности,  пријатности или одбојности, топлине или хладноће...</w:t>
      </w:r>
    </w:p>
    <w:p w14:paraId="2734B7F8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 xml:space="preserve"> </w:t>
      </w:r>
    </w:p>
    <w:p w14:paraId="2C827B30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b/>
          <w:sz w:val="24"/>
          <w:szCs w:val="24"/>
          <w:lang w:val="sr-Cyrl-RS"/>
        </w:rPr>
      </w:pPr>
      <w:r w:rsidRPr="009A30F9">
        <w:rPr>
          <w:rFonts w:ascii="Arial" w:hAnsi="Arial" w:cs="Arial"/>
          <w:b/>
          <w:sz w:val="24"/>
          <w:szCs w:val="24"/>
          <w:lang w:val="sr-Cyrl-RS"/>
        </w:rPr>
        <w:t>ТЕКСТУРА КАО САДРЖАЈ – ТЕМА И ПОДСТИЦАЈ</w:t>
      </w:r>
    </w:p>
    <w:p w14:paraId="24BCAEF7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>Решавање ликовних проблема везаних за опажање, препознавање, разумевање и ликовни приказ особина и својстава текстура може се пронаћи у повезивању мотивацијa и темa са ликовним техникама и материјалима. Подстицаји и мотив</w:t>
      </w:r>
      <w:r w:rsidRPr="009A30F9">
        <w:rPr>
          <w:rFonts w:ascii="Arial" w:hAnsi="Arial" w:cs="Arial"/>
          <w:sz w:val="24"/>
          <w:szCs w:val="24"/>
          <w:lang w:val="sr-Latn-RS"/>
        </w:rPr>
        <w:t>и</w:t>
      </w:r>
      <w:r w:rsidRPr="009A30F9">
        <w:rPr>
          <w:rFonts w:ascii="Arial" w:hAnsi="Arial" w:cs="Arial"/>
          <w:sz w:val="24"/>
          <w:szCs w:val="24"/>
          <w:lang w:val="sr-Cyrl-RS"/>
        </w:rPr>
        <w:t xml:space="preserve"> могу бити посредни или очигледни. </w:t>
      </w:r>
    </w:p>
    <w:p w14:paraId="7590FAFD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55F9C421" w14:textId="77777777" w:rsidR="009A30F9" w:rsidRPr="009A30F9" w:rsidRDefault="009A30F9" w:rsidP="009A30F9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Latn-RS"/>
        </w:rPr>
        <w:t>Одабиром</w:t>
      </w:r>
      <w:r w:rsidRPr="009A30F9">
        <w:rPr>
          <w:rFonts w:ascii="Arial" w:hAnsi="Arial" w:cs="Arial"/>
          <w:sz w:val="24"/>
          <w:szCs w:val="24"/>
          <w:lang w:val="sr-Cyrl-RS"/>
        </w:rPr>
        <w:t xml:space="preserve"> одређених тема и садржаја можемо подстаћи стечена искуства и осећања ученика усмеравајући их ка њима препознатљив и особен ликовни приказ облика, површина и текстура.</w:t>
      </w:r>
    </w:p>
    <w:p w14:paraId="69E60884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lastRenderedPageBreak/>
        <w:t>Напр. Тема: „ Мој стари деда, једе кристал шећер кашикицом“ сугерише слику  човека набораног чела и необријане браде. На столу просута зрнаца шећера, тегла и кашикица пуна шећера...</w:t>
      </w:r>
    </w:p>
    <w:p w14:paraId="38E1AAB0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 xml:space="preserve">У зависности од искустава и чулне осетљивости овај мотив деца ће различито приказити линерним и тачкастим, гушћим и ређим, дужим и краћим, оштрим и смиреним ... потезима. </w:t>
      </w:r>
    </w:p>
    <w:p w14:paraId="280C791F" w14:textId="77777777" w:rsidR="009A30F9" w:rsidRDefault="009A30F9" w:rsidP="009A30F9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sr-Cyrl-RS"/>
        </w:rPr>
      </w:pPr>
    </w:p>
    <w:p w14:paraId="64DAF0E0" w14:textId="018F511D" w:rsidR="009A30F9" w:rsidRPr="009A30F9" w:rsidRDefault="009A30F9" w:rsidP="009A30F9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>Непосредно виђење и уочавање текстура на предметима или уметничким делима (скулптуре, слике или графике) код</w:t>
      </w:r>
      <w:r w:rsidRPr="009A30F9">
        <w:rPr>
          <w:rFonts w:ascii="Arial" w:hAnsi="Arial" w:cs="Arial"/>
          <w:sz w:val="24"/>
          <w:szCs w:val="24"/>
          <w:lang w:val="sr-Latn-RS"/>
        </w:rPr>
        <w:t xml:space="preserve"> </w:t>
      </w:r>
      <w:r w:rsidRPr="009A30F9">
        <w:rPr>
          <w:rFonts w:ascii="Arial" w:hAnsi="Arial" w:cs="Arial"/>
          <w:sz w:val="24"/>
          <w:szCs w:val="24"/>
          <w:lang w:val="sr-Cyrl-RS"/>
        </w:rPr>
        <w:t>ученика може подстаћи и обогатити чулни доживљај .</w:t>
      </w:r>
    </w:p>
    <w:p w14:paraId="3E57A94E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>Мотив  „Корпица са свежим и увелим воћем“ пружа ученицима очигледно и непосредно виђење разноврсних текстура и пут ка различитим начинима ликовног приказа њихових особина.</w:t>
      </w:r>
    </w:p>
    <w:p w14:paraId="4406DD58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566641CC" w14:textId="087A1442" w:rsidR="009A30F9" w:rsidRPr="009A30F9" w:rsidRDefault="009A30F9" w:rsidP="009A30F9">
      <w:pPr>
        <w:spacing w:after="0" w:line="240" w:lineRule="auto"/>
        <w:contextualSpacing/>
        <w:rPr>
          <w:rFonts w:ascii="Arial" w:hAnsi="Arial" w:cs="Arial"/>
          <w:b/>
          <w:bCs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 xml:space="preserve">Осим теме и очигледних садржаја </w:t>
      </w:r>
      <w:r w:rsidRPr="009A30F9">
        <w:rPr>
          <w:rFonts w:ascii="Arial" w:hAnsi="Arial" w:cs="Arial"/>
          <w:b/>
          <w:bCs/>
          <w:sz w:val="24"/>
          <w:szCs w:val="24"/>
          <w:lang w:val="sr-Cyrl-RS"/>
        </w:rPr>
        <w:t xml:space="preserve">подстицај се може наћи и у самој ликовној техници и примени различитих савремених материјала. </w:t>
      </w:r>
      <w:r>
        <w:rPr>
          <w:rFonts w:ascii="Arial" w:hAnsi="Arial" w:cs="Arial"/>
          <w:b/>
          <w:bCs/>
          <w:sz w:val="24"/>
          <w:szCs w:val="24"/>
          <w:lang w:val="sr-Cyrl-RS"/>
        </w:rPr>
        <w:t xml:space="preserve">Будите слободни да текстуру представите кроз занимљивости композиције, без јасног приказа облика или је </w:t>
      </w:r>
      <w:r w:rsidR="005B2AFB">
        <w:rPr>
          <w:rFonts w:ascii="Arial" w:hAnsi="Arial" w:cs="Arial"/>
          <w:b/>
          <w:bCs/>
          <w:sz w:val="24"/>
          <w:szCs w:val="24"/>
          <w:lang w:val="sr-Cyrl-RS"/>
        </w:rPr>
        <w:t>дочарајте у неком неочекиваном материјалу.</w:t>
      </w:r>
    </w:p>
    <w:p w14:paraId="2BF71E3B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>Облике и површине које ученици могу да  додирну или отисну на папиру или у глини откривају и усмеравају пажњу на ликовно богатство текструра. Једноставне технике протрљавања (фротаж) и отискивања различитих материјала могу бити почетна мотивација ка сложенијим графичким техникама (картонштампа, колограф, линорез...).</w:t>
      </w:r>
    </w:p>
    <w:p w14:paraId="424F7F39" w14:textId="06D89680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>Сликарске технике (акварел, гваш, темпера...) и технике вајања (картон, папир</w:t>
      </w:r>
      <w:r>
        <w:rPr>
          <w:rFonts w:ascii="Arial" w:hAnsi="Arial" w:cs="Arial"/>
          <w:sz w:val="24"/>
          <w:szCs w:val="24"/>
          <w:lang w:val="sr-Cyrl-RS"/>
        </w:rPr>
        <w:t xml:space="preserve"> - </w:t>
      </w:r>
      <w:r w:rsidRPr="009A30F9">
        <w:rPr>
          <w:rFonts w:ascii="Arial" w:hAnsi="Arial" w:cs="Arial"/>
          <w:sz w:val="24"/>
          <w:szCs w:val="24"/>
          <w:lang w:val="sr-Cyrl-RS"/>
        </w:rPr>
        <w:t>маше, глинамол, глина...) такође мотивишу  и пружају разне могућности ликовног приказа текстура.</w:t>
      </w:r>
    </w:p>
    <w:p w14:paraId="62B0C337" w14:textId="77777777" w:rsid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23EB4EE2" w14:textId="3E1264C6" w:rsidR="009A30F9" w:rsidRPr="009A30F9" w:rsidRDefault="009A30F9" w:rsidP="009A30F9">
      <w:pPr>
        <w:spacing w:after="0" w:line="240" w:lineRule="auto"/>
        <w:rPr>
          <w:rFonts w:ascii="Arial" w:hAnsi="Arial" w:cs="Arial"/>
          <w:b/>
          <w:sz w:val="24"/>
          <w:szCs w:val="24"/>
          <w:lang w:val="sr-Cyrl-RS"/>
        </w:rPr>
      </w:pPr>
      <w:r w:rsidRPr="009A30F9">
        <w:rPr>
          <w:rFonts w:ascii="Arial" w:hAnsi="Arial" w:cs="Arial"/>
          <w:b/>
          <w:sz w:val="24"/>
          <w:szCs w:val="24"/>
          <w:lang w:val="sr-Cyrl-RS"/>
        </w:rPr>
        <w:t>ЦИЉ КОНКУРСА</w:t>
      </w:r>
    </w:p>
    <w:p w14:paraId="0DA67877" w14:textId="77777777" w:rsid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153DEB67" w14:textId="4E67E50B" w:rsid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 xml:space="preserve">Жеља нам је да у току процеса рада, применом различитих мотивација, идеја и техника, истовремено подстичемо чулне опажаје, оплемењујемо ликовно мишљење деце и промовишемо дечије ликовно стваралаштво. </w:t>
      </w:r>
    </w:p>
    <w:p w14:paraId="02CAB243" w14:textId="352570F5" w:rsidR="005B2AFB" w:rsidRDefault="005B2AFB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786B3ED2" w14:textId="2A55767D" w:rsidR="005B2AFB" w:rsidRDefault="005B2AFB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Ликовни педагог</w:t>
      </w:r>
    </w:p>
    <w:p w14:paraId="2BAF7473" w14:textId="4FF88F4C" w:rsidR="005B2AFB" w:rsidRPr="009A30F9" w:rsidRDefault="005B2AFB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Драган Јајић</w:t>
      </w:r>
    </w:p>
    <w:p w14:paraId="037C83D9" w14:textId="77777777" w:rsidR="009A30F9" w:rsidRPr="009A30F9" w:rsidRDefault="009A30F9" w:rsidP="009A30F9">
      <w:pPr>
        <w:spacing w:after="0" w:line="240" w:lineRule="auto"/>
        <w:rPr>
          <w:lang w:val="sr-Cyrl-RS"/>
        </w:rPr>
      </w:pPr>
    </w:p>
    <w:p w14:paraId="5ADABC80" w14:textId="77777777" w:rsidR="009A30F9" w:rsidRPr="009A30F9" w:rsidRDefault="009A30F9" w:rsidP="009A30F9">
      <w:pPr>
        <w:spacing w:after="0" w:line="240" w:lineRule="auto"/>
        <w:rPr>
          <w:lang w:val="sr-Cyrl-RS"/>
        </w:rPr>
      </w:pPr>
      <w:r w:rsidRPr="009A30F9">
        <w:rPr>
          <w:lang w:val="sr-Cyrl-RS"/>
        </w:rPr>
        <w:t xml:space="preserve">    </w:t>
      </w:r>
      <w:r w:rsidRPr="009A30F9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9FE0431" wp14:editId="70F37DDA">
            <wp:extent cx="2962275" cy="1809850"/>
            <wp:effectExtent l="0" t="0" r="0" b="0"/>
            <wp:docPr id="6" name="Picture 6" descr="C:\Users\Korisnik\Desktop\TEKSTUR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TEKSTURA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45" cy="183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0F9">
        <w:rPr>
          <w:lang w:val="sr-Cyrl-RS"/>
        </w:rPr>
        <w:t xml:space="preserve">  </w:t>
      </w:r>
      <w:r w:rsidRPr="009A30F9">
        <w:rPr>
          <w:noProof/>
          <w:lang w:val="sr-Cyrl-RS"/>
        </w:rPr>
        <w:t xml:space="preserve">  </w:t>
      </w:r>
      <w:r w:rsidRPr="009A30F9">
        <w:rPr>
          <w:noProof/>
        </w:rPr>
        <w:drawing>
          <wp:inline distT="0" distB="0" distL="0" distR="0" wp14:anchorId="482FFAEC" wp14:editId="73BA0AC5">
            <wp:extent cx="2714625" cy="2022662"/>
            <wp:effectExtent l="0" t="0" r="0" b="0"/>
            <wp:docPr id="8" name="Picture 8" descr="C:\Users\Korisnik\Desktop\TEKSTURA\Pictur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TEKSTURA\Picture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72" cy="20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E5BD6" w14:textId="77777777" w:rsidR="009A30F9" w:rsidRPr="009A30F9" w:rsidRDefault="009A30F9" w:rsidP="009A30F9">
      <w:pPr>
        <w:spacing w:after="0" w:line="240" w:lineRule="auto"/>
        <w:rPr>
          <w:lang w:val="sr-Cyrl-RS"/>
        </w:rPr>
      </w:pPr>
    </w:p>
    <w:p w14:paraId="4E95D258" w14:textId="77777777" w:rsidR="009A30F9" w:rsidRPr="009A30F9" w:rsidRDefault="009A30F9" w:rsidP="009A30F9">
      <w:pPr>
        <w:spacing w:after="0" w:line="240" w:lineRule="auto"/>
        <w:rPr>
          <w:lang w:val="sr-Cyrl-RS"/>
        </w:rPr>
      </w:pPr>
    </w:p>
    <w:p w14:paraId="64B35D3F" w14:textId="77777777" w:rsidR="009A30F9" w:rsidRPr="009A30F9" w:rsidRDefault="009A30F9" w:rsidP="009A30F9">
      <w:pPr>
        <w:spacing w:after="0" w:line="240" w:lineRule="auto"/>
        <w:rPr>
          <w:lang w:val="sr-Cyrl-RS"/>
        </w:rPr>
      </w:pPr>
    </w:p>
    <w:p w14:paraId="500D2D93" w14:textId="77777777" w:rsidR="009A30F9" w:rsidRPr="009A30F9" w:rsidRDefault="009A30F9" w:rsidP="009A30F9">
      <w:pPr>
        <w:spacing w:after="0" w:line="240" w:lineRule="auto"/>
        <w:rPr>
          <w:lang w:val="sr-Cyrl-RS"/>
        </w:rPr>
      </w:pPr>
      <w:r w:rsidRPr="009A30F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 w:eastAsia="x-none" w:bidi="x-none"/>
        </w:rPr>
        <w:t xml:space="preserve">                                          </w:t>
      </w:r>
    </w:p>
    <w:p w14:paraId="4059F05E" w14:textId="55670C48" w:rsidR="00907886" w:rsidRPr="004C1FC6" w:rsidRDefault="00907886" w:rsidP="00907886">
      <w:pPr>
        <w:spacing w:after="160" w:line="259" w:lineRule="auto"/>
        <w:rPr>
          <w:rFonts w:ascii="Arial" w:hAnsi="Arial" w:cs="Arial"/>
          <w:sz w:val="24"/>
          <w:szCs w:val="24"/>
          <w:lang w:val="sr-Cyrl-RS"/>
        </w:rPr>
      </w:pPr>
    </w:p>
    <w:p w14:paraId="3AC7F397" w14:textId="0AE61BC3" w:rsidR="00907886" w:rsidRDefault="00907886" w:rsidP="00907886">
      <w:pPr>
        <w:spacing w:after="160" w:line="259" w:lineRule="auto"/>
        <w:rPr>
          <w:rFonts w:ascii="Arial" w:hAnsi="Arial" w:cs="Arial"/>
          <w:sz w:val="24"/>
          <w:szCs w:val="24"/>
          <w:lang w:val="sr-Cyrl-RS"/>
        </w:rPr>
      </w:pPr>
    </w:p>
    <w:p w14:paraId="42D5F6FA" w14:textId="77777777" w:rsidR="005515CD" w:rsidRDefault="005515CD" w:rsidP="005B2AFB">
      <w:pPr>
        <w:rPr>
          <w:rFonts w:ascii="Arial" w:hAnsi="Arial" w:cs="Arial"/>
          <w:sz w:val="24"/>
          <w:szCs w:val="24"/>
          <w:lang w:val="sr-Cyrl-RS"/>
        </w:rPr>
      </w:pPr>
    </w:p>
    <w:p w14:paraId="6D73ABE0" w14:textId="7BDD8B4F" w:rsidR="005515CD" w:rsidRDefault="005515CD" w:rsidP="005B2AFB">
      <w:p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4D22DF" wp14:editId="7B6F344A">
            <wp:extent cx="2179320" cy="3439363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860" cy="345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sr-Cyrl-RS"/>
        </w:rPr>
        <w:t xml:space="preserve">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062D94" wp14:editId="363FF4D3">
            <wp:extent cx="2781300" cy="3463928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948" cy="34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EF29E" w14:textId="77777777" w:rsidR="005515CD" w:rsidRDefault="005515CD" w:rsidP="005B2AFB">
      <w:pPr>
        <w:rPr>
          <w:rFonts w:ascii="Arial" w:hAnsi="Arial" w:cs="Arial"/>
          <w:sz w:val="24"/>
          <w:szCs w:val="24"/>
          <w:lang w:val="sr-Cyrl-RS"/>
        </w:rPr>
      </w:pPr>
    </w:p>
    <w:p w14:paraId="7B54EFCF" w14:textId="0995AEC8" w:rsidR="005B2AFB" w:rsidRPr="00715023" w:rsidRDefault="005B2AFB" w:rsidP="005B2AFB">
      <w:pPr>
        <w:rPr>
          <w:rFonts w:ascii="Arial" w:hAnsi="Arial" w:cs="Arial"/>
          <w:b/>
          <w:bCs/>
          <w:sz w:val="24"/>
          <w:szCs w:val="24"/>
          <w:lang w:val="sr-Cyrl-RS"/>
        </w:rPr>
      </w:pPr>
      <w:r w:rsidRPr="00715023">
        <w:rPr>
          <w:rFonts w:ascii="Arial" w:hAnsi="Arial" w:cs="Arial"/>
          <w:b/>
          <w:bCs/>
          <w:sz w:val="24"/>
          <w:szCs w:val="24"/>
          <w:lang w:val="sr-Cyrl-RS"/>
        </w:rPr>
        <w:t>Конкурс се налази у календару такмичења и смотри Министарства просвете.</w:t>
      </w:r>
    </w:p>
    <w:p w14:paraId="0480D855" w14:textId="77777777" w:rsidR="005B2AFB" w:rsidRPr="0065199C" w:rsidRDefault="005B2AFB" w:rsidP="005B2AFB">
      <w:pPr>
        <w:rPr>
          <w:rFonts w:ascii="Arial" w:hAnsi="Arial" w:cs="Arial"/>
          <w:b/>
          <w:sz w:val="24"/>
          <w:szCs w:val="24"/>
        </w:rPr>
      </w:pPr>
      <w:r w:rsidRPr="0065199C">
        <w:rPr>
          <w:rFonts w:ascii="Arial" w:hAnsi="Arial" w:cs="Arial"/>
          <w:b/>
          <w:sz w:val="24"/>
          <w:szCs w:val="24"/>
          <w:lang w:val="sr-Cyrl-CS"/>
        </w:rPr>
        <w:t>УСЛОВИ КОНКУРСА:</w:t>
      </w:r>
    </w:p>
    <w:p w14:paraId="5DF7D95E" w14:textId="77777777" w:rsidR="005B2AFB" w:rsidRPr="0065199C" w:rsidRDefault="005B2AFB" w:rsidP="005B2AFB">
      <w:pPr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>На конкурсу могу учествовати сва деца индивидуално или преко предшколских установа, основних и средњих школа, као и приватних школа, ликовних радионица или атељеа за децу и омладину.</w:t>
      </w:r>
    </w:p>
    <w:p w14:paraId="085AD699" w14:textId="13DDBF9D" w:rsidR="005B2AFB" w:rsidRPr="0065199C" w:rsidRDefault="005B2AFB" w:rsidP="005B2AF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>Уколико се из једне установе шаље више група радова, различитих васпитача, учитеља, наставника односно ментора - свака група радова (једног ментора) мора бити физичи одвојена - посебно запакована са свим неопходним подацима, и након тога спакована у јединствени пакет. На ово посебно скрећемо пажњу предшколским установама</w:t>
      </w:r>
      <w:r w:rsidR="005515CD">
        <w:rPr>
          <w:rFonts w:ascii="Arial" w:hAnsi="Arial" w:cs="Arial"/>
          <w:sz w:val="24"/>
          <w:szCs w:val="24"/>
          <w:lang w:val="sr-Cyrl-CS"/>
        </w:rPr>
        <w:t>, али и менторима који раде у две или више школа</w:t>
      </w:r>
      <w:r w:rsidRPr="0065199C">
        <w:rPr>
          <w:rFonts w:ascii="Arial" w:hAnsi="Arial" w:cs="Arial"/>
          <w:sz w:val="24"/>
          <w:szCs w:val="24"/>
          <w:lang w:val="sr-Cyrl-CS"/>
        </w:rPr>
        <w:t>.</w:t>
      </w:r>
    </w:p>
    <w:p w14:paraId="1FE77131" w14:textId="77777777" w:rsidR="005B2AFB" w:rsidRPr="0065199C" w:rsidRDefault="005B2AFB" w:rsidP="005B2AFB">
      <w:pPr>
        <w:spacing w:after="0"/>
        <w:rPr>
          <w:rFonts w:ascii="Arial" w:hAnsi="Arial" w:cs="Arial"/>
          <w:b/>
          <w:color w:val="000000"/>
          <w:sz w:val="24"/>
          <w:szCs w:val="24"/>
          <w:u w:val="single"/>
          <w:lang w:val="sr-Cyrl-CS"/>
        </w:rPr>
      </w:pPr>
    </w:p>
    <w:p w14:paraId="0CEE34D4" w14:textId="77777777" w:rsidR="005B2AFB" w:rsidRPr="0065199C" w:rsidRDefault="005B2AFB" w:rsidP="005B2AF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u w:val="single"/>
          <w:lang w:val="sr-Cyrl-CS"/>
        </w:rPr>
        <w:t>Радови се не враћају већ остају у збирци Центра за ликовно васпитање</w:t>
      </w:r>
      <w:r w:rsidRPr="0065199C">
        <w:rPr>
          <w:rFonts w:ascii="Arial" w:hAnsi="Arial" w:cs="Arial"/>
          <w:sz w:val="24"/>
          <w:szCs w:val="24"/>
          <w:lang w:val="sr-Cyrl-CS"/>
        </w:rPr>
        <w:t>. Организатор задржава право да све пристигле радове било да су одабрани за излагање или не, користи за друге непрофитабилне изложбе, у добротворне сврхе, да их репродукује у штампи или користи за евентуалну промоцију Центра.</w:t>
      </w:r>
    </w:p>
    <w:p w14:paraId="296D5C31" w14:textId="77777777" w:rsidR="005B2AFB" w:rsidRPr="0065199C" w:rsidRDefault="005B2AFB" w:rsidP="005B2AFB">
      <w:pPr>
        <w:spacing w:after="0"/>
        <w:rPr>
          <w:rFonts w:ascii="Arial" w:hAnsi="Arial" w:cs="Arial"/>
          <w:sz w:val="24"/>
          <w:szCs w:val="24"/>
          <w:lang w:val="sr-Cyrl-CS"/>
        </w:rPr>
      </w:pPr>
    </w:p>
    <w:p w14:paraId="63769FF6" w14:textId="77777777" w:rsidR="005B2AFB" w:rsidRPr="0065199C" w:rsidRDefault="005B2AFB" w:rsidP="005B2AFB">
      <w:pPr>
        <w:widowControl w:val="0"/>
        <w:tabs>
          <w:tab w:val="left" w:pos="284"/>
          <w:tab w:val="left" w:pos="709"/>
        </w:tabs>
        <w:suppressAutoHyphens/>
        <w:spacing w:after="0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sz w:val="24"/>
          <w:szCs w:val="24"/>
          <w:lang w:val="sr-Cyrl-CS"/>
        </w:rPr>
        <w:t xml:space="preserve">Молимо Вас да не шаљете радове који садрже органске материје 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(плодове природе, зачине, </w:t>
      </w: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>тестенину,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 итд., </w:t>
      </w: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нити било који други материјал који отпада са радова). </w:t>
      </w:r>
    </w:p>
    <w:p w14:paraId="58E38A3D" w14:textId="77777777" w:rsidR="005B2AFB" w:rsidRPr="0065199C" w:rsidRDefault="005B2AFB" w:rsidP="005B2AFB">
      <w:pPr>
        <w:spacing w:after="0"/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2C3B3940" w14:textId="77777777" w:rsidR="005B2AFB" w:rsidRPr="0065199C" w:rsidRDefault="005B2AFB" w:rsidP="005B2AFB">
      <w:pPr>
        <w:spacing w:after="0"/>
        <w:rPr>
          <w:rFonts w:ascii="Arial" w:hAnsi="Arial" w:cs="Arial"/>
          <w:b/>
          <w:sz w:val="24"/>
          <w:szCs w:val="24"/>
          <w:u w:val="single"/>
          <w:lang w:val="sr-Cyrl-RS"/>
        </w:rPr>
      </w:pP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>Радове послате у ролни или радови који су пресавијени жири неће узимати у разматрање.</w:t>
      </w:r>
      <w:r w:rsidRPr="0065199C">
        <w:rPr>
          <w:rFonts w:ascii="Arial" w:hAnsi="Arial" w:cs="Arial"/>
          <w:b/>
          <w:sz w:val="24"/>
          <w:szCs w:val="24"/>
          <w:u w:val="single"/>
          <w:lang w:val="sr-Latn-RS"/>
        </w:rPr>
        <w:t xml:space="preserve"> </w:t>
      </w:r>
      <w:r w:rsidRPr="0065199C">
        <w:rPr>
          <w:rFonts w:ascii="Arial" w:hAnsi="Arial" w:cs="Arial"/>
          <w:b/>
          <w:sz w:val="24"/>
          <w:szCs w:val="24"/>
          <w:u w:val="single"/>
          <w:lang w:val="sr-Cyrl-RS"/>
        </w:rPr>
        <w:t xml:space="preserve">Молимо да се радови прописно упакују између чвршћих </w:t>
      </w:r>
      <w:r w:rsidRPr="0065199C">
        <w:rPr>
          <w:rFonts w:ascii="Arial" w:hAnsi="Arial" w:cs="Arial"/>
          <w:b/>
          <w:sz w:val="24"/>
          <w:szCs w:val="24"/>
          <w:u w:val="single"/>
          <w:lang w:val="sr-Cyrl-RS"/>
        </w:rPr>
        <w:lastRenderedPageBreak/>
        <w:t>картона, јер се радови оштећени током транспорта такође неће узимати у разматрање, ово се посебно односи на појединачне пошиљке или пошиљке са малим бројем ликовних радова, као и радове већих димензија.</w:t>
      </w:r>
    </w:p>
    <w:p w14:paraId="77102616" w14:textId="77777777" w:rsidR="005B2AFB" w:rsidRPr="0065199C" w:rsidRDefault="005B2AFB" w:rsidP="005B2AFB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RS"/>
        </w:rPr>
        <w:t>Техника или врста папира су слободан избор ментора/ ученика (дозвољени су радови свих цртачких, сликарских, графичких и вајарских техника).</w:t>
      </w:r>
    </w:p>
    <w:p w14:paraId="41921207" w14:textId="77777777" w:rsidR="005B2AFB" w:rsidRPr="0065199C" w:rsidRDefault="005B2AFB" w:rsidP="005B2AFB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color w:val="000000"/>
          <w:sz w:val="24"/>
          <w:szCs w:val="24"/>
          <w:u w:val="single"/>
        </w:rPr>
        <w:t>Ликовни радови који су рађени у техници сувог пастела морају бити прописно фиксирани.</w:t>
      </w:r>
    </w:p>
    <w:p w14:paraId="1BCA7016" w14:textId="77777777" w:rsidR="005B2AFB" w:rsidRPr="0065199C" w:rsidRDefault="005B2AFB" w:rsidP="005B2AFB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color w:val="000000"/>
          <w:sz w:val="24"/>
          <w:szCs w:val="24"/>
          <w:u w:val="single"/>
          <w:lang w:val="sr-Cyrl-RS"/>
        </w:rPr>
        <w:t>Формат радова је слободан.</w:t>
      </w:r>
    </w:p>
    <w:p w14:paraId="50F4ACB6" w14:textId="4A53179A" w:rsidR="005515CD" w:rsidRPr="00AE3F97" w:rsidRDefault="005B2AFB" w:rsidP="005B2AFB">
      <w:pPr>
        <w:tabs>
          <w:tab w:val="left" w:pos="709"/>
        </w:tabs>
        <w:rPr>
          <w:rFonts w:ascii="Arial" w:hAnsi="Arial" w:cs="Arial"/>
          <w:color w:val="000000"/>
          <w:sz w:val="24"/>
          <w:szCs w:val="24"/>
          <w:lang w:val="sr-Cyrl-RS"/>
        </w:rPr>
      </w:pPr>
      <w:r w:rsidRPr="0065199C">
        <w:rPr>
          <w:rFonts w:ascii="Arial" w:hAnsi="Arial" w:cs="Arial"/>
          <w:color w:val="000000"/>
          <w:sz w:val="24"/>
          <w:szCs w:val="24"/>
        </w:rPr>
        <w:t>Радови морају бити самостална дечија остварења, ГРУПНИ РАДОВИ ДЕЦЕ – неће улазити у категорију за награђивње, али могу бити од стране жирија одабрани за излагање</w:t>
      </w:r>
      <w:r w:rsidR="00AE3F97">
        <w:rPr>
          <w:rFonts w:ascii="Arial" w:hAnsi="Arial" w:cs="Arial"/>
          <w:color w:val="000000"/>
          <w:sz w:val="24"/>
          <w:szCs w:val="24"/>
          <w:lang w:val="sr-Cyrl-RS"/>
        </w:rPr>
        <w:t>.</w:t>
      </w:r>
    </w:p>
    <w:p w14:paraId="331D0BBB" w14:textId="77777777" w:rsidR="005B2AFB" w:rsidRPr="0065199C" w:rsidRDefault="005B2AFB" w:rsidP="005B2AFB">
      <w:pPr>
        <w:tabs>
          <w:tab w:val="left" w:pos="709"/>
        </w:tabs>
        <w:rPr>
          <w:rFonts w:ascii="Arial" w:hAnsi="Arial" w:cs="Arial"/>
          <w:color w:val="000000"/>
          <w:sz w:val="24"/>
          <w:szCs w:val="24"/>
        </w:rPr>
      </w:pPr>
    </w:p>
    <w:p w14:paraId="26C37C42" w14:textId="77777777" w:rsidR="005B2AFB" w:rsidRPr="0065199C" w:rsidRDefault="005B2AFB" w:rsidP="005B2AFB">
      <w:pPr>
        <w:tabs>
          <w:tab w:val="left" w:pos="709"/>
        </w:tabs>
        <w:rPr>
          <w:rFonts w:ascii="Arial" w:hAnsi="Arial" w:cs="Arial"/>
          <w:b/>
          <w:sz w:val="24"/>
          <w:szCs w:val="24"/>
        </w:rPr>
      </w:pPr>
      <w:r w:rsidRPr="0065199C">
        <w:rPr>
          <w:rFonts w:ascii="Arial" w:hAnsi="Arial" w:cs="Arial"/>
          <w:b/>
          <w:sz w:val="24"/>
          <w:szCs w:val="24"/>
          <w:lang w:val="sr-Cyrl-CS"/>
        </w:rPr>
        <w:t>На полеђини</w:t>
      </w:r>
      <w:r w:rsidRPr="0065199C">
        <w:rPr>
          <w:rFonts w:ascii="Arial" w:hAnsi="Arial" w:cs="Arial"/>
          <w:b/>
          <w:sz w:val="24"/>
          <w:szCs w:val="24"/>
        </w:rPr>
        <w:t xml:space="preserve"> сваког рада треба  обавезно залепити картицу са подацима попуњеним на компјутеру:</w:t>
      </w:r>
    </w:p>
    <w:p w14:paraId="3482BCB4" w14:textId="77777777" w:rsidR="005B2AFB" w:rsidRPr="0065199C" w:rsidRDefault="005B2AFB" w:rsidP="005B2AFB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 --------------------------------------------------------------------------------------------------------  </w:t>
      </w:r>
    </w:p>
    <w:p w14:paraId="168E1F3C" w14:textId="77777777" w:rsidR="005B2AFB" w:rsidRPr="0065199C" w:rsidRDefault="005B2AFB" w:rsidP="005B2AFB">
      <w:pPr>
        <w:tabs>
          <w:tab w:val="left" w:pos="709"/>
        </w:tabs>
        <w:spacing w:after="0"/>
        <w:ind w:left="360" w:firstLine="34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   </w:t>
      </w:r>
      <w:r w:rsidRPr="0065199C">
        <w:rPr>
          <w:rFonts w:ascii="Arial" w:hAnsi="Arial" w:cs="Arial"/>
          <w:color w:val="000000"/>
          <w:sz w:val="24"/>
          <w:szCs w:val="24"/>
        </w:rPr>
        <w:t>Име и презиме детета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 xml:space="preserve">__________________________  </w:t>
      </w:r>
    </w:p>
    <w:p w14:paraId="6550EC1A" w14:textId="77777777" w:rsidR="005B2AFB" w:rsidRPr="0065199C" w:rsidRDefault="005B2AFB" w:rsidP="005B2AFB">
      <w:pPr>
        <w:tabs>
          <w:tab w:val="left" w:pos="709"/>
        </w:tabs>
        <w:spacing w:after="0"/>
        <w:ind w:left="360" w:firstLine="34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Разред/ узраст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>_________________________________</w:t>
      </w:r>
    </w:p>
    <w:p w14:paraId="6C7EA132" w14:textId="77777777" w:rsidR="005B2AFB" w:rsidRPr="0065199C" w:rsidRDefault="005B2AFB" w:rsidP="005B2AFB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Назив теме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>___________________________________</w:t>
      </w:r>
    </w:p>
    <w:p w14:paraId="50FAEFC0" w14:textId="77777777" w:rsidR="005B2AFB" w:rsidRPr="0065199C" w:rsidRDefault="005B2AFB" w:rsidP="005B2AFB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Назив школе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>__________________________________</w:t>
      </w:r>
    </w:p>
    <w:p w14:paraId="45CC8ADE" w14:textId="77777777" w:rsidR="005B2AFB" w:rsidRPr="0065199C" w:rsidRDefault="005B2AFB" w:rsidP="005B2AFB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Место и адреса школе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>__________________________</w:t>
      </w:r>
    </w:p>
    <w:p w14:paraId="52F832A0" w14:textId="77777777" w:rsidR="005B2AFB" w:rsidRPr="0065199C" w:rsidRDefault="005B2AFB" w:rsidP="005B2AFB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Име и презиме </w:t>
      </w:r>
    </w:p>
    <w:p w14:paraId="16BB0503" w14:textId="77777777" w:rsidR="005B2AFB" w:rsidRPr="0065199C" w:rsidRDefault="005B2AFB" w:rsidP="005B2AFB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наставника/ликовног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 xml:space="preserve"> педагога:____________________</w:t>
      </w:r>
    </w:p>
    <w:p w14:paraId="1FBBF23F" w14:textId="77777777" w:rsidR="005B2AFB" w:rsidRPr="0065199C" w:rsidRDefault="005B2AFB" w:rsidP="005B2AFB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Контакт телефон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 xml:space="preserve">_______________________________ </w:t>
      </w:r>
    </w:p>
    <w:p w14:paraId="08493089" w14:textId="77777777" w:rsidR="005B2AFB" w:rsidRPr="0065199C" w:rsidRDefault="005B2AFB" w:rsidP="005B2AFB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Адреса електронске поште</w:t>
      </w:r>
      <w:proofErr w:type="gramStart"/>
      <w:r w:rsidRPr="0065199C">
        <w:rPr>
          <w:rFonts w:ascii="Arial" w:hAnsi="Arial" w:cs="Arial"/>
          <w:color w:val="000000"/>
          <w:sz w:val="24"/>
          <w:szCs w:val="24"/>
        </w:rPr>
        <w:t>:_</w:t>
      </w:r>
      <w:proofErr w:type="gramEnd"/>
      <w:r w:rsidRPr="0065199C">
        <w:rPr>
          <w:rFonts w:ascii="Arial" w:hAnsi="Arial" w:cs="Arial"/>
          <w:color w:val="000000"/>
          <w:sz w:val="24"/>
          <w:szCs w:val="24"/>
        </w:rPr>
        <w:t>______________________</w:t>
      </w:r>
    </w:p>
    <w:p w14:paraId="7AD79C7B" w14:textId="77777777" w:rsidR="005B2AFB" w:rsidRPr="0065199C" w:rsidRDefault="005B2AFB" w:rsidP="005B2AFB">
      <w:pPr>
        <w:tabs>
          <w:tab w:val="left" w:pos="709"/>
        </w:tabs>
        <w:spacing w:after="0"/>
        <w:ind w:firstLine="709"/>
        <w:rPr>
          <w:rFonts w:ascii="Arial" w:hAnsi="Arial" w:cs="Arial"/>
          <w:b/>
          <w:color w:val="000000"/>
          <w:sz w:val="24"/>
          <w:szCs w:val="24"/>
          <w:lang w:val="sr-Cyrl-RS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RS"/>
        </w:rPr>
        <w:t xml:space="preserve">   Година настанка рада: ___________________________</w:t>
      </w:r>
    </w:p>
    <w:p w14:paraId="3C9B1B09" w14:textId="77777777" w:rsidR="005B2AFB" w:rsidRPr="0065199C" w:rsidRDefault="005B2AFB" w:rsidP="005B2AFB">
      <w:pPr>
        <w:tabs>
          <w:tab w:val="left" w:pos="709"/>
        </w:tabs>
        <w:spacing w:after="0"/>
        <w:ind w:firstLine="709"/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----------------------------------------------------------------------------------------------------</w:t>
      </w:r>
    </w:p>
    <w:p w14:paraId="256907F4" w14:textId="77777777" w:rsidR="005B2AFB" w:rsidRPr="0065199C" w:rsidRDefault="005B2AFB" w:rsidP="005B2AFB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Све податке искључиво попунити на компјутеру. Подаци или појединачни подаци написани руком неће се узети у разматрање.</w:t>
      </w:r>
    </w:p>
    <w:p w14:paraId="4962F3C2" w14:textId="5592B415" w:rsidR="005B2AFB" w:rsidRDefault="005B2AFB" w:rsidP="005B2AFB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Уколико шаљете објекте, молимо Вас да картицу са подацима чврсто прикачите, а пакет прописно упакујете.</w:t>
      </w:r>
    </w:p>
    <w:p w14:paraId="6C5AC3CF" w14:textId="77777777" w:rsidR="005515CD" w:rsidRPr="001241FA" w:rsidRDefault="005515CD" w:rsidP="005515CD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 xml:space="preserve">Молимо да уз радове посебно на папиру доставите и тачан број радова које шаљете. </w:t>
      </w:r>
    </w:p>
    <w:p w14:paraId="324A59FB" w14:textId="77777777" w:rsidR="001241FA" w:rsidRPr="001241FA" w:rsidRDefault="005515CD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 xml:space="preserve">Основне и средње школе </w:t>
      </w:r>
      <w:r w:rsidR="000B3ACC"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>у</w:t>
      </w: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>колико шаљу радове више различитих разреда, неопходно је написати број радова за сваки од узраста.</w:t>
      </w:r>
    </w:p>
    <w:p w14:paraId="47866354" w14:textId="696ACAAC" w:rsidR="001241FA" w:rsidRPr="001241FA" w:rsidRDefault="005515CD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 xml:space="preserve"> Уколико у једној коверти шаљете радове више ментора, потребно је написати имена свих ментора чији су радови у коверти као и тачан број радова</w:t>
      </w:r>
      <w:r w:rsidR="001241FA"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 xml:space="preserve">. </w:t>
      </w:r>
    </w:p>
    <w:p w14:paraId="099D6F00" w14:textId="77777777" w:rsidR="001241FA" w:rsidRPr="000B3ACC" w:rsidRDefault="001241FA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>
        <w:rPr>
          <w:rFonts w:ascii="Arial" w:hAnsi="Arial" w:cs="Arial"/>
          <w:b/>
          <w:color w:val="FF0000"/>
          <w:sz w:val="24"/>
          <w:szCs w:val="24"/>
          <w:lang w:val="sr-Cyrl-CS"/>
        </w:rPr>
        <w:t>Молимо да радове деце млађег школског узраста физички одвојите од радова деце старијег школског узраста.</w:t>
      </w:r>
    </w:p>
    <w:p w14:paraId="47C198FF" w14:textId="77B81289" w:rsidR="005515CD" w:rsidRPr="0065199C" w:rsidRDefault="005515CD" w:rsidP="005B2AFB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</w:p>
    <w:p w14:paraId="742E2454" w14:textId="70BD402A" w:rsidR="005B2AFB" w:rsidRDefault="005B2AFB" w:rsidP="005B2AFB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lastRenderedPageBreak/>
        <w:t xml:space="preserve">РОК ЗА СЛАЊЕ РАДОВА: </w:t>
      </w:r>
      <w:r>
        <w:rPr>
          <w:rFonts w:ascii="Arial" w:hAnsi="Arial" w:cs="Arial"/>
          <w:b/>
          <w:sz w:val="24"/>
          <w:szCs w:val="24"/>
          <w:u w:val="single"/>
          <w:lang w:val="sr-Cyrl-CS"/>
        </w:rPr>
        <w:t>27</w:t>
      </w: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 xml:space="preserve">. </w:t>
      </w:r>
      <w:r>
        <w:rPr>
          <w:rFonts w:ascii="Arial" w:hAnsi="Arial" w:cs="Arial"/>
          <w:b/>
          <w:sz w:val="24"/>
          <w:szCs w:val="24"/>
          <w:u w:val="single"/>
          <w:lang w:val="sr-Cyrl-CS"/>
        </w:rPr>
        <w:t>новембар</w:t>
      </w: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 xml:space="preserve"> 2023. године</w:t>
      </w:r>
    </w:p>
    <w:p w14:paraId="3D06350D" w14:textId="322DF97B" w:rsidR="00AE3F97" w:rsidRDefault="00AE3F97" w:rsidP="005B2AFB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28C8C1A5" w14:textId="77777777" w:rsidR="00AE3F97" w:rsidRPr="0065199C" w:rsidRDefault="00AE3F97" w:rsidP="005B2AFB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293495F7" w14:textId="22F9E9E1" w:rsidR="005B2AFB" w:rsidRPr="0065199C" w:rsidRDefault="005B2AFB" w:rsidP="005B2AFB">
      <w:pPr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 xml:space="preserve">Радове слати на </w:t>
      </w:r>
      <w:r w:rsidRPr="0065199C">
        <w:rPr>
          <w:rFonts w:ascii="Arial" w:hAnsi="Arial" w:cs="Arial"/>
          <w:b/>
          <w:bCs/>
          <w:sz w:val="24"/>
          <w:szCs w:val="24"/>
          <w:lang w:val="sr-Cyrl-CS"/>
        </w:rPr>
        <w:t>ПОШТАНСКИ ФАХ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 Центра за ликовно васпитање са назнаком ликовног конкурса</w:t>
      </w:r>
      <w:r w:rsidR="00EA5ACC">
        <w:rPr>
          <w:rFonts w:ascii="Arial" w:hAnsi="Arial" w:cs="Arial"/>
          <w:sz w:val="24"/>
          <w:szCs w:val="24"/>
          <w:lang w:val="sr-Cyrl-CS"/>
        </w:rPr>
        <w:t>:</w:t>
      </w:r>
    </w:p>
    <w:p w14:paraId="6169EA7D" w14:textId="21DD01CA" w:rsidR="005B2AFB" w:rsidRPr="005B2AFB" w:rsidRDefault="005B2AFB" w:rsidP="005B2AFB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  <w:lang w:val="sr-Cyrl-RS"/>
        </w:rPr>
      </w:pPr>
      <w:r>
        <w:rPr>
          <w:rFonts w:ascii="Arial" w:hAnsi="Arial" w:cs="Arial"/>
          <w:b/>
          <w:sz w:val="24"/>
          <w:szCs w:val="24"/>
          <w:lang w:val="sr-Cyrl-CS"/>
        </w:rPr>
        <w:t>За ликовни конкурс: „</w:t>
      </w:r>
      <w:r w:rsidRPr="009A30F9">
        <w:rPr>
          <w:rFonts w:ascii="Arial" w:hAnsi="Arial" w:cs="Arial"/>
          <w:b/>
          <w:sz w:val="24"/>
          <w:szCs w:val="24"/>
          <w:lang w:val="sr-Cyrl-RS"/>
        </w:rPr>
        <w:t>ТЕКСТУРА</w:t>
      </w:r>
      <w:r>
        <w:rPr>
          <w:rFonts w:ascii="Arial" w:hAnsi="Arial" w:cs="Arial"/>
          <w:b/>
          <w:sz w:val="24"/>
          <w:szCs w:val="24"/>
          <w:lang w:val="sr-Cyrl-CS"/>
        </w:rPr>
        <w:t>“</w:t>
      </w:r>
    </w:p>
    <w:p w14:paraId="37559B5F" w14:textId="77777777" w:rsidR="005B2AFB" w:rsidRPr="004C1FC6" w:rsidRDefault="005B2AFB" w:rsidP="005B2AFB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Центар за ликовно васпитање деце и омладине Војводине</w:t>
      </w:r>
    </w:p>
    <w:p w14:paraId="6A365CCF" w14:textId="77777777" w:rsidR="005B2AFB" w:rsidRPr="004C1FC6" w:rsidRDefault="005B2AFB" w:rsidP="005B2AFB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ПОШТАНСКИ ФАХ </w:t>
      </w:r>
      <w:r w:rsidRPr="004C1FC6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 xml:space="preserve"> 328</w:t>
      </w:r>
    </w:p>
    <w:p w14:paraId="42934E1C" w14:textId="77777777" w:rsidR="005B2AFB" w:rsidRPr="004C1FC6" w:rsidRDefault="005B2AFB" w:rsidP="005B2AFB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4C1FC6">
        <w:rPr>
          <w:rFonts w:ascii="Arial" w:hAnsi="Arial" w:cs="Arial"/>
          <w:b/>
          <w:color w:val="000000" w:themeColor="text1"/>
          <w:sz w:val="24"/>
          <w:szCs w:val="24"/>
          <w:lang w:val="sr-Cyrl-CS"/>
        </w:rPr>
        <w:t>21101 Нови Сад</w:t>
      </w:r>
    </w:p>
    <w:p w14:paraId="28286B01" w14:textId="77777777" w:rsidR="005B2AFB" w:rsidRPr="004C1FC6" w:rsidRDefault="005B2AFB" w:rsidP="005B2AFB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4C1FC6">
        <w:rPr>
          <w:rFonts w:ascii="Arial" w:hAnsi="Arial" w:cs="Arial"/>
          <w:b/>
          <w:color w:val="000000" w:themeColor="text1"/>
          <w:sz w:val="24"/>
          <w:szCs w:val="24"/>
          <w:lang w:val="sr-Cyrl-CS"/>
        </w:rPr>
        <w:t xml:space="preserve">моб. </w:t>
      </w:r>
      <w:r w:rsidRPr="004C1FC6">
        <w:rPr>
          <w:rFonts w:ascii="Arial" w:hAnsi="Arial" w:cs="Arial"/>
          <w:b/>
          <w:color w:val="000000" w:themeColor="text1"/>
          <w:sz w:val="24"/>
          <w:szCs w:val="24"/>
        </w:rPr>
        <w:t>064/47-37-363</w:t>
      </w:r>
    </w:p>
    <w:p w14:paraId="319DCF3E" w14:textId="77777777" w:rsidR="005B2AFB" w:rsidRPr="004C1FC6" w:rsidRDefault="00684985" w:rsidP="005B2AFB">
      <w:pPr>
        <w:jc w:val="center"/>
        <w:rPr>
          <w:rFonts w:ascii="Arial" w:hAnsi="Arial" w:cs="Arial"/>
          <w:b/>
          <w:sz w:val="24"/>
          <w:szCs w:val="24"/>
        </w:rPr>
      </w:pPr>
      <w:hyperlink r:id="rId14" w:history="1">
        <w:r w:rsidR="005B2AFB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cеntarzalikovnovaspitanje</w:t>
        </w:r>
        <w:r w:rsidR="005B2AFB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  <w:lang w:val="sr-Cyrl-CS"/>
          </w:rPr>
          <w:t>@</w:t>
        </w:r>
        <w:r w:rsidR="005B2AFB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gmail.com</w:t>
        </w:r>
      </w:hyperlink>
      <w:r w:rsidR="005B2AFB" w:rsidRPr="004C1FC6">
        <w:rPr>
          <w:rFonts w:ascii="Arial" w:hAnsi="Arial" w:cs="Arial"/>
          <w:b/>
          <w:sz w:val="24"/>
          <w:szCs w:val="24"/>
        </w:rPr>
        <w:t xml:space="preserve">  www</w:t>
      </w:r>
      <w:r w:rsidR="005B2AFB" w:rsidRPr="004C1FC6">
        <w:rPr>
          <w:rFonts w:ascii="Arial" w:hAnsi="Arial" w:cs="Arial"/>
          <w:b/>
          <w:sz w:val="24"/>
          <w:szCs w:val="24"/>
          <w:lang w:val="sr-Cyrl-CS"/>
        </w:rPr>
        <w:t>.</w:t>
      </w:r>
      <w:r w:rsidR="005B2AFB" w:rsidRPr="004C1FC6">
        <w:rPr>
          <w:rFonts w:ascii="Arial" w:hAnsi="Arial" w:cs="Arial"/>
          <w:b/>
          <w:sz w:val="24"/>
          <w:szCs w:val="24"/>
        </w:rPr>
        <w:t>likovnicentardece</w:t>
      </w:r>
      <w:r w:rsidR="005B2AFB" w:rsidRPr="004C1FC6">
        <w:rPr>
          <w:rFonts w:ascii="Arial" w:hAnsi="Arial" w:cs="Arial"/>
          <w:b/>
          <w:sz w:val="24"/>
          <w:szCs w:val="24"/>
          <w:lang w:val="sr-Cyrl-CS"/>
        </w:rPr>
        <w:t>.</w:t>
      </w:r>
      <w:r w:rsidR="005B2AFB" w:rsidRPr="004C1FC6">
        <w:rPr>
          <w:rFonts w:ascii="Arial" w:hAnsi="Arial" w:cs="Arial"/>
          <w:b/>
          <w:sz w:val="24"/>
          <w:szCs w:val="24"/>
        </w:rPr>
        <w:t>org</w:t>
      </w:r>
    </w:p>
    <w:p w14:paraId="0E245B1D" w14:textId="77777777" w:rsidR="005B2AFB" w:rsidRPr="004C1FC6" w:rsidRDefault="00684985" w:rsidP="005B2AFB">
      <w:pPr>
        <w:jc w:val="center"/>
        <w:rPr>
          <w:rFonts w:ascii="Arial" w:hAnsi="Arial" w:cs="Arial"/>
          <w:b/>
          <w:sz w:val="24"/>
          <w:szCs w:val="24"/>
        </w:rPr>
      </w:pPr>
      <w:hyperlink r:id="rId15" w:history="1">
        <w:r w:rsidR="005B2AFB" w:rsidRPr="004C1FC6">
          <w:rPr>
            <w:rStyle w:val="Hyperlink"/>
            <w:rFonts w:ascii="Arial" w:hAnsi="Arial" w:cs="Arial"/>
            <w:sz w:val="24"/>
            <w:szCs w:val="24"/>
          </w:rPr>
          <w:t>https://www.facebook.com/centarzalikovnovaspitanje/</w:t>
        </w:r>
      </w:hyperlink>
    </w:p>
    <w:p w14:paraId="23C815FE" w14:textId="77777777" w:rsidR="005B2AFB" w:rsidRPr="004C1FC6" w:rsidRDefault="005B2AFB" w:rsidP="005B2AFB">
      <w:pPr>
        <w:ind w:firstLine="708"/>
        <w:jc w:val="center"/>
        <w:rPr>
          <w:rFonts w:ascii="Arial" w:hAnsi="Arial" w:cs="Arial"/>
          <w:sz w:val="24"/>
          <w:szCs w:val="24"/>
        </w:rPr>
      </w:pPr>
    </w:p>
    <w:p w14:paraId="4E007C6D" w14:textId="77777777" w:rsidR="005B2AFB" w:rsidRPr="004C1FC6" w:rsidRDefault="005B2AFB" w:rsidP="005B2AFB">
      <w:pPr>
        <w:shd w:val="clear" w:color="auto" w:fill="FFFFFF"/>
        <w:spacing w:after="0" w:line="240" w:lineRule="auto"/>
        <w:ind w:left="384"/>
        <w:rPr>
          <w:rFonts w:ascii="Arial" w:hAnsi="Arial" w:cs="Arial"/>
          <w:b/>
          <w:sz w:val="24"/>
          <w:szCs w:val="24"/>
          <w:u w:val="single"/>
        </w:rPr>
      </w:pPr>
    </w:p>
    <w:p w14:paraId="6657EE57" w14:textId="38B9A83D" w:rsidR="0011340C" w:rsidRDefault="0011340C" w:rsidP="005B2AFB">
      <w:pPr>
        <w:rPr>
          <w:rFonts w:ascii="Arial" w:hAnsi="Arial" w:cs="Arial"/>
          <w:b/>
          <w:sz w:val="24"/>
          <w:szCs w:val="24"/>
        </w:rPr>
      </w:pPr>
    </w:p>
    <w:p w14:paraId="45780912" w14:textId="2900DA5F" w:rsidR="00AE3F97" w:rsidRDefault="00AE3F97" w:rsidP="00AE3F97">
      <w:pPr>
        <w:rPr>
          <w:rFonts w:ascii="Arial" w:hAnsi="Arial" w:cs="Arial"/>
          <w:b/>
          <w:sz w:val="24"/>
          <w:szCs w:val="24"/>
        </w:rPr>
      </w:pPr>
    </w:p>
    <w:p w14:paraId="20C63865" w14:textId="7E9C3F5F" w:rsidR="00AE3F97" w:rsidRPr="00AE3F97" w:rsidRDefault="00AE3F97" w:rsidP="00AE3F97">
      <w:pPr>
        <w:tabs>
          <w:tab w:val="left" w:pos="7524"/>
        </w:tabs>
        <w:spacing w:after="0"/>
        <w:jc w:val="right"/>
        <w:rPr>
          <w:rFonts w:ascii="Arial" w:hAnsi="Arial" w:cs="Arial"/>
          <w:sz w:val="24"/>
          <w:szCs w:val="24"/>
          <w:u w:val="single"/>
          <w:lang w:val="sr-Cyrl-RS"/>
        </w:rPr>
      </w:pPr>
      <w:r w:rsidRPr="00AE3F97">
        <w:rPr>
          <w:rFonts w:ascii="Arial" w:hAnsi="Arial" w:cs="Arial"/>
          <w:sz w:val="24"/>
          <w:szCs w:val="24"/>
          <w:u w:val="single"/>
          <w:lang w:val="sr-Cyrl-RS"/>
        </w:rPr>
        <w:t>Љубица Танкосић</w:t>
      </w:r>
    </w:p>
    <w:p w14:paraId="4B38263C" w14:textId="04EE54C0" w:rsidR="00AE3F97" w:rsidRDefault="00AE3F97" w:rsidP="00AE3F97">
      <w:pPr>
        <w:tabs>
          <w:tab w:val="left" w:pos="7524"/>
        </w:tabs>
        <w:spacing w:after="0"/>
        <w:jc w:val="right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Центар за ликовно васпитање</w:t>
      </w:r>
    </w:p>
    <w:p w14:paraId="4635FBA7" w14:textId="7CC5B2B9" w:rsidR="00AE3F97" w:rsidRPr="00AE3F97" w:rsidRDefault="00AE3F97" w:rsidP="00AE3F97">
      <w:pPr>
        <w:tabs>
          <w:tab w:val="left" w:pos="7524"/>
        </w:tabs>
        <w:spacing w:after="0"/>
        <w:jc w:val="right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Деце и омладине Војводине</w:t>
      </w:r>
    </w:p>
    <w:sectPr w:rsidR="00AE3F97" w:rsidRPr="00AE3F97" w:rsidSect="00CA4B46">
      <w:pgSz w:w="12240" w:h="15840"/>
      <w:pgMar w:top="709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rFonts w:cs="Times New Roman"/>
        <w:iCs/>
        <w:lang w:val="sr-Cyrl-CS"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360"/>
      </w:pPr>
    </w:lvl>
    <w:lvl w:ilvl="2">
      <w:start w:val="1"/>
      <w:numFmt w:val="decimal"/>
      <w:lvlText w:val="%3.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>
      <w:start w:val="1"/>
      <w:numFmt w:val="decimal"/>
      <w:lvlText w:val="%5."/>
      <w:lvlJc w:val="left"/>
      <w:pPr>
        <w:tabs>
          <w:tab w:val="num" w:pos="2226"/>
        </w:tabs>
        <w:ind w:left="2226" w:hanging="360"/>
      </w:pPr>
    </w:lvl>
    <w:lvl w:ilvl="5">
      <w:start w:val="1"/>
      <w:numFmt w:val="decimal"/>
      <w:lvlText w:val="%6.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decimal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decimal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0000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lang w:val="ru-RU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color w:val="000000"/>
        <w:lang w:val="sr-Cyrl-CS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271052"/>
    <w:multiLevelType w:val="multilevel"/>
    <w:tmpl w:val="A07C5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9166F1"/>
    <w:multiLevelType w:val="multilevel"/>
    <w:tmpl w:val="DF66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AD41D7"/>
    <w:multiLevelType w:val="multilevel"/>
    <w:tmpl w:val="51CC7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502030"/>
    <w:multiLevelType w:val="multilevel"/>
    <w:tmpl w:val="21C86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452E0F"/>
    <w:multiLevelType w:val="multilevel"/>
    <w:tmpl w:val="7C52D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005F84"/>
    <w:multiLevelType w:val="multilevel"/>
    <w:tmpl w:val="0DE2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F75463"/>
    <w:multiLevelType w:val="multilevel"/>
    <w:tmpl w:val="5D38B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2245EF"/>
    <w:multiLevelType w:val="multilevel"/>
    <w:tmpl w:val="6FEA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7D0827"/>
    <w:multiLevelType w:val="multilevel"/>
    <w:tmpl w:val="EDCC6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646038"/>
    <w:multiLevelType w:val="multilevel"/>
    <w:tmpl w:val="07CA3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121DD1"/>
    <w:multiLevelType w:val="multilevel"/>
    <w:tmpl w:val="03B2F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CC1590"/>
    <w:multiLevelType w:val="multilevel"/>
    <w:tmpl w:val="C962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271F4B"/>
    <w:multiLevelType w:val="multilevel"/>
    <w:tmpl w:val="4FC4A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962904"/>
    <w:multiLevelType w:val="multilevel"/>
    <w:tmpl w:val="5B564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CF5008"/>
    <w:multiLevelType w:val="multilevel"/>
    <w:tmpl w:val="1026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CD31FA"/>
    <w:multiLevelType w:val="multilevel"/>
    <w:tmpl w:val="04C6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CD7C2E"/>
    <w:multiLevelType w:val="multilevel"/>
    <w:tmpl w:val="89C2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445BD9"/>
    <w:multiLevelType w:val="hybridMultilevel"/>
    <w:tmpl w:val="01CC280C"/>
    <w:lvl w:ilvl="0" w:tplc="567057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D54B39"/>
    <w:multiLevelType w:val="hybridMultilevel"/>
    <w:tmpl w:val="C096C738"/>
    <w:lvl w:ilvl="0" w:tplc="943064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04542D"/>
    <w:multiLevelType w:val="multilevel"/>
    <w:tmpl w:val="F08E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174584"/>
    <w:multiLevelType w:val="multilevel"/>
    <w:tmpl w:val="58841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FD4479"/>
    <w:multiLevelType w:val="multilevel"/>
    <w:tmpl w:val="0E7C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F83153"/>
    <w:multiLevelType w:val="multilevel"/>
    <w:tmpl w:val="098EF6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>
    <w:nsid w:val="716E4E70"/>
    <w:multiLevelType w:val="multilevel"/>
    <w:tmpl w:val="B8984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7D7E18"/>
    <w:multiLevelType w:val="multilevel"/>
    <w:tmpl w:val="583C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165C3C"/>
    <w:multiLevelType w:val="multilevel"/>
    <w:tmpl w:val="6C9AC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C15C0C"/>
    <w:multiLevelType w:val="multilevel"/>
    <w:tmpl w:val="E05EF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4A1D04"/>
    <w:multiLevelType w:val="multilevel"/>
    <w:tmpl w:val="CD8C2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E31962"/>
    <w:multiLevelType w:val="multilevel"/>
    <w:tmpl w:val="0EA2C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29"/>
  </w:num>
  <w:num w:numId="4">
    <w:abstractNumId w:val="5"/>
  </w:num>
  <w:num w:numId="5">
    <w:abstractNumId w:val="12"/>
  </w:num>
  <w:num w:numId="6">
    <w:abstractNumId w:val="3"/>
  </w:num>
  <w:num w:numId="7">
    <w:abstractNumId w:val="30"/>
  </w:num>
  <w:num w:numId="8">
    <w:abstractNumId w:val="4"/>
  </w:num>
  <w:num w:numId="9">
    <w:abstractNumId w:val="24"/>
  </w:num>
  <w:num w:numId="10">
    <w:abstractNumId w:val="9"/>
  </w:num>
  <w:num w:numId="11">
    <w:abstractNumId w:val="26"/>
  </w:num>
  <w:num w:numId="12">
    <w:abstractNumId w:val="22"/>
  </w:num>
  <w:num w:numId="13">
    <w:abstractNumId w:val="8"/>
  </w:num>
  <w:num w:numId="14">
    <w:abstractNumId w:val="6"/>
  </w:num>
  <w:num w:numId="15">
    <w:abstractNumId w:val="16"/>
  </w:num>
  <w:num w:numId="16">
    <w:abstractNumId w:val="13"/>
  </w:num>
  <w:num w:numId="17">
    <w:abstractNumId w:val="15"/>
  </w:num>
  <w:num w:numId="18">
    <w:abstractNumId w:val="27"/>
  </w:num>
  <w:num w:numId="19">
    <w:abstractNumId w:val="11"/>
  </w:num>
  <w:num w:numId="20">
    <w:abstractNumId w:val="28"/>
  </w:num>
  <w:num w:numId="21">
    <w:abstractNumId w:val="7"/>
  </w:num>
  <w:num w:numId="22">
    <w:abstractNumId w:val="17"/>
  </w:num>
  <w:num w:numId="23">
    <w:abstractNumId w:val="14"/>
  </w:num>
  <w:num w:numId="24">
    <w:abstractNumId w:val="31"/>
  </w:num>
  <w:num w:numId="25">
    <w:abstractNumId w:val="10"/>
  </w:num>
  <w:num w:numId="26">
    <w:abstractNumId w:val="18"/>
  </w:num>
  <w:num w:numId="27">
    <w:abstractNumId w:val="25"/>
  </w:num>
  <w:num w:numId="28">
    <w:abstractNumId w:val="23"/>
  </w:num>
  <w:num w:numId="29">
    <w:abstractNumId w:val="19"/>
  </w:num>
  <w:num w:numId="3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952C6"/>
    <w:rsid w:val="00063D7B"/>
    <w:rsid w:val="0009210B"/>
    <w:rsid w:val="000926F2"/>
    <w:rsid w:val="000B3ACC"/>
    <w:rsid w:val="000D302C"/>
    <w:rsid w:val="000D47B8"/>
    <w:rsid w:val="00100D59"/>
    <w:rsid w:val="0011340C"/>
    <w:rsid w:val="001241FA"/>
    <w:rsid w:val="00127CCA"/>
    <w:rsid w:val="00130277"/>
    <w:rsid w:val="00142E13"/>
    <w:rsid w:val="001952C6"/>
    <w:rsid w:val="001D3D58"/>
    <w:rsid w:val="002046BD"/>
    <w:rsid w:val="002047CD"/>
    <w:rsid w:val="00232C17"/>
    <w:rsid w:val="00254C6A"/>
    <w:rsid w:val="0026242E"/>
    <w:rsid w:val="002829E7"/>
    <w:rsid w:val="00324B2D"/>
    <w:rsid w:val="0036060D"/>
    <w:rsid w:val="00375A83"/>
    <w:rsid w:val="00397A94"/>
    <w:rsid w:val="003D6BFA"/>
    <w:rsid w:val="003F7FD7"/>
    <w:rsid w:val="004014EE"/>
    <w:rsid w:val="004238F0"/>
    <w:rsid w:val="00442090"/>
    <w:rsid w:val="0048210D"/>
    <w:rsid w:val="004C1FC6"/>
    <w:rsid w:val="00502E98"/>
    <w:rsid w:val="00544F4A"/>
    <w:rsid w:val="005515CD"/>
    <w:rsid w:val="005B2AFB"/>
    <w:rsid w:val="005D3EA8"/>
    <w:rsid w:val="005F4FA9"/>
    <w:rsid w:val="00614855"/>
    <w:rsid w:val="00624B49"/>
    <w:rsid w:val="0065199C"/>
    <w:rsid w:val="00660E2B"/>
    <w:rsid w:val="00684985"/>
    <w:rsid w:val="006922C5"/>
    <w:rsid w:val="00696FD1"/>
    <w:rsid w:val="006A54AF"/>
    <w:rsid w:val="006D7B7F"/>
    <w:rsid w:val="006E168D"/>
    <w:rsid w:val="00715023"/>
    <w:rsid w:val="00750ED8"/>
    <w:rsid w:val="007D6A36"/>
    <w:rsid w:val="007F3069"/>
    <w:rsid w:val="0080130D"/>
    <w:rsid w:val="0085373F"/>
    <w:rsid w:val="00894689"/>
    <w:rsid w:val="008E766A"/>
    <w:rsid w:val="008F052E"/>
    <w:rsid w:val="00907886"/>
    <w:rsid w:val="00937BB1"/>
    <w:rsid w:val="009A30F9"/>
    <w:rsid w:val="009D5420"/>
    <w:rsid w:val="009E73E9"/>
    <w:rsid w:val="009E7CF6"/>
    <w:rsid w:val="00A71457"/>
    <w:rsid w:val="00AE3F97"/>
    <w:rsid w:val="00B40542"/>
    <w:rsid w:val="00BB1B5B"/>
    <w:rsid w:val="00C2501F"/>
    <w:rsid w:val="00C27BC2"/>
    <w:rsid w:val="00CA0A1D"/>
    <w:rsid w:val="00CA4B46"/>
    <w:rsid w:val="00CC3298"/>
    <w:rsid w:val="00CC7310"/>
    <w:rsid w:val="00D71533"/>
    <w:rsid w:val="00D86ADD"/>
    <w:rsid w:val="00DC473C"/>
    <w:rsid w:val="00DE5494"/>
    <w:rsid w:val="00DF38D3"/>
    <w:rsid w:val="00E02385"/>
    <w:rsid w:val="00E11BE3"/>
    <w:rsid w:val="00E162DC"/>
    <w:rsid w:val="00E67A40"/>
    <w:rsid w:val="00E842BC"/>
    <w:rsid w:val="00E92E81"/>
    <w:rsid w:val="00EA5ACC"/>
    <w:rsid w:val="00EE0F3A"/>
    <w:rsid w:val="00F06607"/>
    <w:rsid w:val="00F140D1"/>
    <w:rsid w:val="00F20D9A"/>
    <w:rsid w:val="00F35A63"/>
    <w:rsid w:val="00F50065"/>
    <w:rsid w:val="00F501FF"/>
    <w:rsid w:val="00F6456A"/>
    <w:rsid w:val="00F74657"/>
    <w:rsid w:val="00F8109A"/>
    <w:rsid w:val="00F91524"/>
    <w:rsid w:val="00FD2CB6"/>
    <w:rsid w:val="00FD3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2CA18"/>
  <w15:docId w15:val="{1F3DD74F-068A-41DA-A12B-F296DE37A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2C6"/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360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52C6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BB1B5B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unhideWhenUsed/>
    <w:rsid w:val="009D5420"/>
    <w:pPr>
      <w:spacing w:after="0" w:line="240" w:lineRule="auto"/>
    </w:pPr>
    <w:rPr>
      <w:rFonts w:ascii="Times New Roman" w:eastAsia="Times New Roman" w:hAnsi="Times New Roman"/>
      <w:b/>
      <w:bCs/>
      <w:sz w:val="28"/>
      <w:szCs w:val="24"/>
      <w:lang w:val="sr-Cyrl-CS"/>
    </w:rPr>
  </w:style>
  <w:style w:type="character" w:customStyle="1" w:styleId="BodyText2Char">
    <w:name w:val="Body Text 2 Char"/>
    <w:basedOn w:val="DefaultParagraphFont"/>
    <w:link w:val="BodyText2"/>
    <w:rsid w:val="009D5420"/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character" w:customStyle="1" w:styleId="Heading2Char">
    <w:name w:val="Heading 2 Char"/>
    <w:basedOn w:val="DefaultParagraphFont"/>
    <w:link w:val="Heading2"/>
    <w:uiPriority w:val="9"/>
    <w:rsid w:val="0036060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36060D"/>
    <w:rPr>
      <w:color w:val="800080"/>
      <w:u w:val="single"/>
    </w:rPr>
  </w:style>
  <w:style w:type="character" w:customStyle="1" w:styleId="mw-headline">
    <w:name w:val="mw-headline"/>
    <w:basedOn w:val="DefaultParagraphFont"/>
    <w:rsid w:val="0036060D"/>
  </w:style>
  <w:style w:type="character" w:customStyle="1" w:styleId="mw-editsection">
    <w:name w:val="mw-editsection"/>
    <w:basedOn w:val="DefaultParagraphFont"/>
    <w:rsid w:val="0036060D"/>
  </w:style>
  <w:style w:type="character" w:customStyle="1" w:styleId="mw-editsection-bracket">
    <w:name w:val="mw-editsection-bracket"/>
    <w:basedOn w:val="DefaultParagraphFont"/>
    <w:rsid w:val="0036060D"/>
  </w:style>
  <w:style w:type="paragraph" w:styleId="NormalWeb">
    <w:name w:val="Normal (Web)"/>
    <w:basedOn w:val="Normal"/>
    <w:uiPriority w:val="99"/>
    <w:semiHidden/>
    <w:unhideWhenUsed/>
    <w:rsid w:val="003606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F30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ED"/>
    <w:rPr>
      <w:rFonts w:ascii="Tahoma" w:eastAsia="Calibri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05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entarzalikovnovaspitanje/" TargetMode="External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hyperlink" Target="mailto:c&#1077;ntarzalikovnovaspitanje@gmail.com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centarzalikovnovaspitanje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&#1077;ntarzalikovnovaspitanj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EBED6-EB0C-4D9A-8511-5788C0A27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1842</Words>
  <Characters>10505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direktor</cp:lastModifiedBy>
  <cp:revision>3</cp:revision>
  <dcterms:created xsi:type="dcterms:W3CDTF">2023-09-27T06:54:00Z</dcterms:created>
  <dcterms:modified xsi:type="dcterms:W3CDTF">2023-09-27T09:55:00Z</dcterms:modified>
</cp:coreProperties>
</file>